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36A" w:rsidRDefault="006E736A"/>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BE0869" w:rsidTr="006E736A">
        <w:trPr>
          <w:trHeight w:val="1836"/>
        </w:trPr>
        <w:tc>
          <w:tcPr>
            <w:tcW w:w="13605" w:type="dxa"/>
            <w:gridSpan w:val="6"/>
            <w:vAlign w:val="center"/>
          </w:tcPr>
          <w:p w:rsidR="00BE0869" w:rsidRPr="007212F1" w:rsidRDefault="00BE0869" w:rsidP="009873EF">
            <w:pPr>
              <w:rPr>
                <w:rFonts w:ascii="Arial" w:hAnsi="Arial" w:cs="Arial"/>
              </w:rPr>
            </w:pPr>
            <w:r>
              <w:rPr>
                <w:rFonts w:ascii="Arial" w:hAnsi="Arial" w:cs="Arial"/>
              </w:rPr>
              <w:lastRenderedPageBreak/>
              <w:t>UAC: Cálculo Integral</w:t>
            </w:r>
          </w:p>
        </w:tc>
      </w:tr>
      <w:tr w:rsidR="00BE0869" w:rsidTr="009873EF">
        <w:trPr>
          <w:trHeight w:val="601"/>
        </w:trPr>
        <w:tc>
          <w:tcPr>
            <w:tcW w:w="6802" w:type="dxa"/>
            <w:gridSpan w:val="3"/>
            <w:vAlign w:val="center"/>
          </w:tcPr>
          <w:p w:rsidR="00BE0869" w:rsidRPr="006D6888" w:rsidRDefault="00BE0869" w:rsidP="009873EF">
            <w:pPr>
              <w:rPr>
                <w:rFonts w:ascii="Arial" w:hAnsi="Arial" w:cs="Arial"/>
                <w:b/>
              </w:rPr>
            </w:pPr>
            <w:r>
              <w:rPr>
                <w:rFonts w:ascii="Arial" w:hAnsi="Arial" w:cs="Arial"/>
              </w:rPr>
              <w:t xml:space="preserve">Semana: </w:t>
            </w:r>
            <w:r>
              <w:rPr>
                <w:rFonts w:ascii="Arial" w:hAnsi="Arial" w:cs="Arial"/>
                <w:b/>
              </w:rPr>
              <w:t>4</w:t>
            </w:r>
          </w:p>
        </w:tc>
        <w:tc>
          <w:tcPr>
            <w:tcW w:w="6803" w:type="dxa"/>
            <w:gridSpan w:val="3"/>
            <w:vAlign w:val="center"/>
          </w:tcPr>
          <w:p w:rsidR="00BE0869" w:rsidRPr="006D6888" w:rsidRDefault="00BE0869" w:rsidP="009873EF">
            <w:pPr>
              <w:rPr>
                <w:rFonts w:ascii="Arial" w:hAnsi="Arial" w:cs="Arial"/>
                <w:b/>
              </w:rPr>
            </w:pPr>
            <w:r>
              <w:rPr>
                <w:rFonts w:ascii="Arial" w:hAnsi="Arial" w:cs="Arial"/>
              </w:rPr>
              <w:t xml:space="preserve">Fecha: </w:t>
            </w:r>
            <w:r>
              <w:rPr>
                <w:rFonts w:ascii="Arial" w:hAnsi="Arial" w:cs="Arial"/>
                <w:b/>
              </w:rPr>
              <w:t>18 al 22 de mayo de 2020</w:t>
            </w:r>
          </w:p>
        </w:tc>
      </w:tr>
      <w:tr w:rsidR="00BE0869" w:rsidTr="009873EF">
        <w:trPr>
          <w:trHeight w:val="582"/>
        </w:trPr>
        <w:tc>
          <w:tcPr>
            <w:tcW w:w="13605" w:type="dxa"/>
            <w:gridSpan w:val="6"/>
            <w:vAlign w:val="center"/>
          </w:tcPr>
          <w:p w:rsidR="00BE0869" w:rsidRPr="007212F1" w:rsidRDefault="00BE0869" w:rsidP="009873EF">
            <w:pPr>
              <w:rPr>
                <w:rFonts w:ascii="Arial" w:hAnsi="Arial" w:cs="Arial"/>
              </w:rPr>
            </w:pPr>
            <w:r>
              <w:rPr>
                <w:rFonts w:ascii="Arial" w:hAnsi="Arial" w:cs="Arial"/>
              </w:rPr>
              <w:t>Fecha de entrega sugerida: 22 de mayo de 2020</w:t>
            </w:r>
          </w:p>
        </w:tc>
      </w:tr>
      <w:tr w:rsidR="00BE0869" w:rsidTr="009873EF">
        <w:trPr>
          <w:trHeight w:val="739"/>
        </w:trPr>
        <w:tc>
          <w:tcPr>
            <w:tcW w:w="2720" w:type="dxa"/>
            <w:vAlign w:val="center"/>
          </w:tcPr>
          <w:p w:rsidR="00BE0869" w:rsidRPr="007212F1" w:rsidRDefault="00BE0869" w:rsidP="009873EF">
            <w:pPr>
              <w:jc w:val="center"/>
              <w:rPr>
                <w:rFonts w:ascii="Arial" w:hAnsi="Arial" w:cs="Arial"/>
              </w:rPr>
            </w:pPr>
            <w:r>
              <w:rPr>
                <w:rFonts w:ascii="Arial" w:hAnsi="Arial" w:cs="Arial"/>
              </w:rPr>
              <w:t>Aprendizaje esperado</w:t>
            </w:r>
          </w:p>
        </w:tc>
        <w:tc>
          <w:tcPr>
            <w:tcW w:w="2720" w:type="dxa"/>
            <w:vAlign w:val="center"/>
          </w:tcPr>
          <w:p w:rsidR="00BE0869" w:rsidRPr="007212F1" w:rsidRDefault="00BE0869" w:rsidP="009873EF">
            <w:pPr>
              <w:jc w:val="center"/>
              <w:rPr>
                <w:rFonts w:ascii="Arial" w:hAnsi="Arial" w:cs="Arial"/>
              </w:rPr>
            </w:pPr>
            <w:r>
              <w:rPr>
                <w:rFonts w:ascii="Arial" w:hAnsi="Arial" w:cs="Arial"/>
              </w:rPr>
              <w:t>Contenido especifico</w:t>
            </w:r>
          </w:p>
        </w:tc>
        <w:tc>
          <w:tcPr>
            <w:tcW w:w="2720" w:type="dxa"/>
            <w:gridSpan w:val="2"/>
            <w:vAlign w:val="center"/>
          </w:tcPr>
          <w:p w:rsidR="00BE0869" w:rsidRPr="007212F1" w:rsidRDefault="00BE0869" w:rsidP="009873EF">
            <w:pPr>
              <w:jc w:val="center"/>
              <w:rPr>
                <w:rFonts w:ascii="Arial" w:hAnsi="Arial" w:cs="Arial"/>
              </w:rPr>
            </w:pPr>
            <w:r>
              <w:rPr>
                <w:rFonts w:ascii="Arial" w:hAnsi="Arial" w:cs="Arial"/>
              </w:rPr>
              <w:t xml:space="preserve">Actividad de aprendizaje sugerida </w:t>
            </w:r>
          </w:p>
        </w:tc>
        <w:tc>
          <w:tcPr>
            <w:tcW w:w="2720" w:type="dxa"/>
            <w:vAlign w:val="center"/>
          </w:tcPr>
          <w:p w:rsidR="00BE0869" w:rsidRPr="007212F1" w:rsidRDefault="00BE0869" w:rsidP="009873EF">
            <w:pPr>
              <w:jc w:val="center"/>
              <w:rPr>
                <w:rFonts w:ascii="Arial" w:hAnsi="Arial" w:cs="Arial"/>
              </w:rPr>
            </w:pPr>
            <w:r>
              <w:rPr>
                <w:rFonts w:ascii="Arial" w:hAnsi="Arial" w:cs="Arial"/>
              </w:rPr>
              <w:t>Evidencia de producto sugerida</w:t>
            </w:r>
          </w:p>
        </w:tc>
        <w:tc>
          <w:tcPr>
            <w:tcW w:w="2725" w:type="dxa"/>
            <w:vAlign w:val="center"/>
          </w:tcPr>
          <w:p w:rsidR="00BE0869" w:rsidRPr="007212F1" w:rsidRDefault="00BE0869" w:rsidP="009873EF">
            <w:pPr>
              <w:jc w:val="center"/>
              <w:rPr>
                <w:rFonts w:ascii="Arial" w:hAnsi="Arial" w:cs="Arial"/>
              </w:rPr>
            </w:pPr>
            <w:r>
              <w:rPr>
                <w:rFonts w:ascii="Arial" w:hAnsi="Arial" w:cs="Arial"/>
              </w:rPr>
              <w:t xml:space="preserve">Criterios de evaluación sugerida </w:t>
            </w:r>
          </w:p>
        </w:tc>
      </w:tr>
      <w:tr w:rsidR="00BE0869" w:rsidTr="009873EF">
        <w:trPr>
          <w:trHeight w:val="3211"/>
        </w:trPr>
        <w:tc>
          <w:tcPr>
            <w:tcW w:w="2720" w:type="dxa"/>
          </w:tcPr>
          <w:p w:rsidR="00BE0869" w:rsidRDefault="00BE0869" w:rsidP="009873EF">
            <w:pPr>
              <w:jc w:val="both"/>
              <w:rPr>
                <w:rFonts w:ascii="Arial" w:hAnsi="Arial" w:cs="Arial"/>
              </w:rPr>
            </w:pPr>
            <w:r w:rsidRPr="00FA77F0">
              <w:rPr>
                <w:rFonts w:ascii="Arial" w:hAnsi="Arial" w:cs="Arial"/>
              </w:rPr>
              <w:t>Practica la resolución de ejercicios</w:t>
            </w:r>
            <w:r>
              <w:rPr>
                <w:rFonts w:ascii="Arial" w:hAnsi="Arial" w:cs="Arial"/>
              </w:rPr>
              <w:t xml:space="preserve"> </w:t>
            </w:r>
            <w:r w:rsidRPr="00FA77F0">
              <w:rPr>
                <w:rFonts w:ascii="Arial" w:hAnsi="Arial" w:cs="Arial"/>
              </w:rPr>
              <w:t>que requieran utilizar los métodos de</w:t>
            </w:r>
            <w:r>
              <w:rPr>
                <w:rFonts w:ascii="Arial" w:hAnsi="Arial" w:cs="Arial"/>
              </w:rPr>
              <w:t xml:space="preserve"> </w:t>
            </w:r>
            <w:r w:rsidRPr="00FA77F0">
              <w:rPr>
                <w:rFonts w:ascii="Arial" w:hAnsi="Arial" w:cs="Arial"/>
              </w:rPr>
              <w:t>integración.</w:t>
            </w: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Default="00BE0869" w:rsidP="009873EF">
            <w:pPr>
              <w:jc w:val="both"/>
              <w:rPr>
                <w:rFonts w:ascii="Arial" w:hAnsi="Arial" w:cs="Arial"/>
              </w:rPr>
            </w:pPr>
          </w:p>
          <w:p w:rsidR="00BE0869" w:rsidRPr="007212F1" w:rsidRDefault="00BE0869" w:rsidP="009873EF">
            <w:pPr>
              <w:jc w:val="both"/>
              <w:rPr>
                <w:rFonts w:ascii="Arial" w:hAnsi="Arial" w:cs="Arial"/>
              </w:rPr>
            </w:pPr>
          </w:p>
        </w:tc>
        <w:tc>
          <w:tcPr>
            <w:tcW w:w="2720" w:type="dxa"/>
          </w:tcPr>
          <w:p w:rsidR="00BE0869" w:rsidRPr="00FF092E" w:rsidRDefault="00BE0869" w:rsidP="009873EF">
            <w:pPr>
              <w:pStyle w:val="Prrafodelista"/>
              <w:numPr>
                <w:ilvl w:val="0"/>
                <w:numId w:val="5"/>
              </w:numPr>
              <w:ind w:left="285"/>
              <w:jc w:val="both"/>
              <w:rPr>
                <w:rFonts w:ascii="Arial" w:hAnsi="Arial" w:cs="Arial"/>
              </w:rPr>
            </w:pPr>
            <w:r w:rsidRPr="00FF092E">
              <w:rPr>
                <w:rFonts w:ascii="Arial" w:hAnsi="Arial" w:cs="Arial"/>
              </w:rPr>
              <w:lastRenderedPageBreak/>
              <w:t>Integración por sustitución.</w:t>
            </w:r>
          </w:p>
          <w:p w:rsidR="00BE0869" w:rsidRPr="00FF092E" w:rsidRDefault="00BE0869" w:rsidP="009873EF">
            <w:pPr>
              <w:pStyle w:val="Prrafodelista"/>
              <w:numPr>
                <w:ilvl w:val="0"/>
                <w:numId w:val="5"/>
              </w:numPr>
              <w:ind w:left="285"/>
              <w:jc w:val="both"/>
              <w:rPr>
                <w:rFonts w:ascii="Arial" w:hAnsi="Arial" w:cs="Arial"/>
              </w:rPr>
            </w:pPr>
            <w:r w:rsidRPr="00FF092E">
              <w:rPr>
                <w:rFonts w:ascii="Arial" w:hAnsi="Arial" w:cs="Arial"/>
              </w:rPr>
              <w:t>Integración de funciones trascendentes.</w:t>
            </w:r>
          </w:p>
        </w:tc>
        <w:tc>
          <w:tcPr>
            <w:tcW w:w="2720" w:type="dxa"/>
            <w:gridSpan w:val="2"/>
          </w:tcPr>
          <w:p w:rsidR="00BE0869" w:rsidRPr="00FF092E" w:rsidRDefault="00BE0869" w:rsidP="009873EF">
            <w:pPr>
              <w:pStyle w:val="Prrafodelista"/>
              <w:numPr>
                <w:ilvl w:val="0"/>
                <w:numId w:val="5"/>
              </w:numPr>
              <w:ind w:left="263"/>
              <w:jc w:val="both"/>
              <w:rPr>
                <w:rFonts w:ascii="Arial" w:hAnsi="Arial" w:cs="Arial"/>
              </w:rPr>
            </w:pPr>
            <w:r w:rsidRPr="00FF092E">
              <w:rPr>
                <w:rFonts w:ascii="Arial" w:hAnsi="Arial" w:cs="Arial"/>
              </w:rPr>
              <w:t>Estudiar el archivo Cálculo_S4_T1.</w:t>
            </w:r>
          </w:p>
          <w:p w:rsidR="00BE0869" w:rsidRPr="00FF092E" w:rsidRDefault="00BE0869" w:rsidP="009873EF">
            <w:pPr>
              <w:pStyle w:val="Prrafodelista"/>
              <w:numPr>
                <w:ilvl w:val="0"/>
                <w:numId w:val="5"/>
              </w:numPr>
              <w:ind w:left="263"/>
              <w:jc w:val="both"/>
              <w:rPr>
                <w:rFonts w:ascii="Arial" w:hAnsi="Arial" w:cs="Arial"/>
              </w:rPr>
            </w:pPr>
            <w:r w:rsidRPr="00FF092E">
              <w:rPr>
                <w:rFonts w:ascii="Arial" w:hAnsi="Arial" w:cs="Arial"/>
              </w:rPr>
              <w:t>Estudiar el archivo Cálculo_S4_T2.</w:t>
            </w:r>
          </w:p>
        </w:tc>
        <w:tc>
          <w:tcPr>
            <w:tcW w:w="2720" w:type="dxa"/>
          </w:tcPr>
          <w:p w:rsidR="00BE0869" w:rsidRPr="00FF092E" w:rsidRDefault="00BE0869" w:rsidP="009873EF">
            <w:pPr>
              <w:pStyle w:val="Prrafodelista"/>
              <w:numPr>
                <w:ilvl w:val="0"/>
                <w:numId w:val="5"/>
              </w:numPr>
              <w:ind w:left="226"/>
              <w:jc w:val="both"/>
              <w:rPr>
                <w:rFonts w:ascii="Arial" w:hAnsi="Arial" w:cs="Arial"/>
              </w:rPr>
            </w:pPr>
            <w:r w:rsidRPr="00FF092E">
              <w:rPr>
                <w:rFonts w:ascii="Arial" w:hAnsi="Arial" w:cs="Arial"/>
              </w:rPr>
              <w:t>Resolver los ejercicios 1, 3, 5, 7, 9, 11, 13, 27, 29, 31, 33, 35, 37 y 39 del archivo Cálculo_S4_E1.</w:t>
            </w:r>
          </w:p>
          <w:p w:rsidR="00BE0869" w:rsidRPr="00FF092E" w:rsidRDefault="00BE0869" w:rsidP="009873EF">
            <w:pPr>
              <w:pStyle w:val="Prrafodelista"/>
              <w:numPr>
                <w:ilvl w:val="0"/>
                <w:numId w:val="5"/>
              </w:numPr>
              <w:ind w:left="226"/>
              <w:jc w:val="both"/>
              <w:rPr>
                <w:rFonts w:ascii="Arial" w:hAnsi="Arial" w:cs="Arial"/>
              </w:rPr>
            </w:pPr>
            <w:r w:rsidRPr="00FF092E">
              <w:rPr>
                <w:rFonts w:ascii="Arial" w:hAnsi="Arial" w:cs="Arial"/>
              </w:rPr>
              <w:t>Resolver los ejercicios 99, 100, 101, 102, 103, 104 y 105 del archivo Cálculo_S4_E2</w:t>
            </w:r>
          </w:p>
        </w:tc>
        <w:tc>
          <w:tcPr>
            <w:tcW w:w="2725" w:type="dxa"/>
          </w:tcPr>
          <w:p w:rsidR="00BE0869" w:rsidRPr="006766CF" w:rsidRDefault="00BE0869" w:rsidP="009873EF">
            <w:pPr>
              <w:pStyle w:val="Prrafodelista"/>
              <w:numPr>
                <w:ilvl w:val="0"/>
                <w:numId w:val="5"/>
              </w:numPr>
              <w:ind w:left="205"/>
              <w:jc w:val="both"/>
              <w:rPr>
                <w:rFonts w:ascii="Arial" w:hAnsi="Arial" w:cs="Arial"/>
              </w:rPr>
            </w:pPr>
            <w:r w:rsidRPr="006766CF">
              <w:rPr>
                <w:rFonts w:ascii="Arial" w:hAnsi="Arial" w:cs="Arial"/>
              </w:rPr>
              <w:t>Calculo la integral de una función racional aplicando el método de sustitución o cambio de variable.</w:t>
            </w:r>
          </w:p>
          <w:p w:rsidR="00BE0869" w:rsidRPr="006766CF" w:rsidRDefault="00BE0869" w:rsidP="009873EF">
            <w:pPr>
              <w:pStyle w:val="Prrafodelista"/>
              <w:numPr>
                <w:ilvl w:val="0"/>
                <w:numId w:val="5"/>
              </w:numPr>
              <w:ind w:left="205"/>
              <w:jc w:val="both"/>
              <w:rPr>
                <w:rFonts w:ascii="Arial" w:hAnsi="Arial" w:cs="Arial"/>
              </w:rPr>
            </w:pPr>
            <w:r w:rsidRPr="006766CF">
              <w:rPr>
                <w:rFonts w:ascii="Arial" w:hAnsi="Arial" w:cs="Arial"/>
              </w:rPr>
              <w:t>Realizo el cambio de variable adecuado para determinar la integral de funciones trascendentes.</w:t>
            </w:r>
          </w:p>
        </w:tc>
      </w:tr>
    </w:tbl>
    <w:p w:rsidR="006D6888" w:rsidRDefault="006D6888" w:rsidP="006D6888">
      <w:pPr>
        <w:tabs>
          <w:tab w:val="left" w:pos="9612"/>
        </w:tabs>
      </w:pPr>
    </w:p>
    <w:p w:rsidR="001F2675" w:rsidRDefault="001F2675" w:rsidP="006D6888">
      <w:pPr>
        <w:tabs>
          <w:tab w:val="left" w:pos="9612"/>
        </w:tabs>
      </w:pPr>
    </w:p>
    <w:p w:rsidR="006E736A" w:rsidRPr="00E57835" w:rsidRDefault="006E736A" w:rsidP="006E736A">
      <w:pPr>
        <w:spacing w:after="216" w:line="240" w:lineRule="auto"/>
        <w:jc w:val="both"/>
        <w:rPr>
          <w:rFonts w:ascii="Arial" w:hAnsi="Arial" w:cs="Arial"/>
        </w:rPr>
      </w:pPr>
    </w:p>
    <w:p w:rsidR="006E736A" w:rsidRDefault="006E736A" w:rsidP="006E736A">
      <w:pPr>
        <w:spacing w:after="9" w:line="245" w:lineRule="auto"/>
        <w:ind w:left="10" w:right="-15" w:hanging="10"/>
        <w:jc w:val="center"/>
      </w:pPr>
      <w:r>
        <w:rPr>
          <w:noProof/>
          <w:lang w:eastAsia="es-MX"/>
        </w:rPr>
        <mc:AlternateContent>
          <mc:Choice Requires="wpg">
            <w:drawing>
              <wp:anchor distT="0" distB="0" distL="114300" distR="114300" simplePos="0" relativeHeight="251663360" behindDoc="1" locked="0" layoutInCell="1" allowOverlap="1" wp14:anchorId="12C7603B" wp14:editId="05C3819E">
                <wp:simplePos x="0" y="0"/>
                <wp:positionH relativeFrom="margin">
                  <wp:align>left</wp:align>
                </wp:positionH>
                <wp:positionV relativeFrom="paragraph">
                  <wp:posOffset>12700</wp:posOffset>
                </wp:positionV>
                <wp:extent cx="8086725" cy="1333500"/>
                <wp:effectExtent l="0" t="0" r="28575" b="19050"/>
                <wp:wrapNone/>
                <wp:docPr id="15" name="Group 21032"/>
                <wp:cNvGraphicFramePr/>
                <a:graphic xmlns:a="http://schemas.openxmlformats.org/drawingml/2006/main">
                  <a:graphicData uri="http://schemas.microsoft.com/office/word/2010/wordprocessingGroup">
                    <wpg:wgp>
                      <wpg:cNvGrpSpPr/>
                      <wpg:grpSpPr>
                        <a:xfrm>
                          <a:off x="0" y="0"/>
                          <a:ext cx="8086725" cy="1333500"/>
                          <a:chOff x="0" y="0"/>
                          <a:chExt cx="5562600" cy="1333500"/>
                        </a:xfrm>
                      </wpg:grpSpPr>
                      <wps:wsp>
                        <wps:cNvPr id="16" name="Shape 28166"/>
                        <wps:cNvSpPr/>
                        <wps:spPr>
                          <a:xfrm>
                            <a:off x="0" y="0"/>
                            <a:ext cx="5562600" cy="1333500"/>
                          </a:xfrm>
                          <a:custGeom>
                            <a:avLst/>
                            <a:gdLst/>
                            <a:ahLst/>
                            <a:cxnLst/>
                            <a:rect l="0" t="0" r="0" b="0"/>
                            <a:pathLst>
                              <a:path w="5562600" h="1333500">
                                <a:moveTo>
                                  <a:pt x="0" y="0"/>
                                </a:moveTo>
                                <a:lnTo>
                                  <a:pt x="5562600" y="0"/>
                                </a:lnTo>
                                <a:lnTo>
                                  <a:pt x="5562600" y="1333500"/>
                                </a:lnTo>
                                <a:lnTo>
                                  <a:pt x="0" y="1333500"/>
                                </a:lnTo>
                                <a:lnTo>
                                  <a:pt x="0" y="0"/>
                                </a:lnTo>
                              </a:path>
                            </a:pathLst>
                          </a:custGeom>
                          <a:solidFill>
                            <a:srgbClr val="F2F2F2"/>
                          </a:solidFill>
                          <a:ln w="0" cap="flat">
                            <a:noFill/>
                            <a:miter lim="127000"/>
                          </a:ln>
                          <a:effectLst/>
                        </wps:spPr>
                        <wps:bodyPr/>
                      </wps:wsp>
                      <wps:wsp>
                        <wps:cNvPr id="17" name="Shape 956"/>
                        <wps:cNvSpPr/>
                        <wps:spPr>
                          <a:xfrm>
                            <a:off x="0" y="0"/>
                            <a:ext cx="5562600" cy="1333500"/>
                          </a:xfrm>
                          <a:custGeom>
                            <a:avLst/>
                            <a:gdLst/>
                            <a:ahLst/>
                            <a:cxnLst/>
                            <a:rect l="0" t="0" r="0" b="0"/>
                            <a:pathLst>
                              <a:path w="5562600" h="1333500">
                                <a:moveTo>
                                  <a:pt x="0" y="1333500"/>
                                </a:moveTo>
                                <a:lnTo>
                                  <a:pt x="5562600" y="1333500"/>
                                </a:lnTo>
                                <a:lnTo>
                                  <a:pt x="5562600" y="0"/>
                                </a:lnTo>
                                <a:lnTo>
                                  <a:pt x="0" y="0"/>
                                </a:lnTo>
                                <a:close/>
                              </a:path>
                            </a:pathLst>
                          </a:custGeom>
                          <a:noFill/>
                          <a:ln w="20320" cap="flat" cmpd="sng" algn="ctr">
                            <a:solidFill>
                              <a:srgbClr val="7F7F7F"/>
                            </a:solidFill>
                            <a:prstDash val="solid"/>
                            <a:miter lim="127000"/>
                          </a:ln>
                          <a:effectLst/>
                        </wps:spPr>
                        <wps:bodyPr/>
                      </wps:wsp>
                    </wpg:wgp>
                  </a:graphicData>
                </a:graphic>
                <wp14:sizeRelH relativeFrom="margin">
                  <wp14:pctWidth>0</wp14:pctWidth>
                </wp14:sizeRelH>
              </wp:anchor>
            </w:drawing>
          </mc:Choice>
          <mc:Fallback>
            <w:pict>
              <v:group w14:anchorId="4D9B9424" id="Group 21032" o:spid="_x0000_s1026" style="position:absolute;margin-left:0;margin-top:1pt;width:636.75pt;height:105pt;z-index:-251653120;mso-position-horizontal:left;mso-position-horizontal-relative:margin;mso-width-relative:margin" coordsize="55626,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">
                <v:shape id="Shape 28166" o:spid="_x0000_s1027" style="position:absolute;width:55626;height:13335;visibility:visible;mso-wrap-style:square;v-text-anchor:top" coordsize="55626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t4sAA&#10;AADbAAAADwAAAGRycy9kb3ducmV2LnhtbERPTYvCMBC9C/6HMMLeNK0srlSjqFDXo6siHodmbIvN&#10;pDaxdv+9WVjwNo/3OfNlZyrRUuNKywriUQSCOLO65FzB6ZgOpyCcR9ZYWSYFv+Rguej35pho++Qf&#10;ag8+FyGEXYIKCu/rREqXFWTQjWxNHLirbQz6AJtc6gafIdxUchxFE2mw5NBQYE2bgrLb4WEU4Oc+&#10;Xm8vl3u5bb/9ffcVp+dbqtTHoFvNQHjq/Fv8797pMH8Cf7+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pt4sAAAADbAAAADwAAAAAAAAAAAAAAAACYAgAAZHJzL2Rvd25y&#10;ZXYueG1sUEsFBgAAAAAEAAQA9QAAAIUDAAAAAA==&#10;" path="m,l5562600,r,1333500l,1333500,,e" fillcolor="#f2f2f2" stroked="f" strokeweight="0">
                  <v:stroke miterlimit="83231f" joinstyle="miter"/>
                  <v:path arrowok="t" textboxrect="0,0,5562600,1333500"/>
                </v:shape>
                <v:shape id="Shape 956" o:spid="_x0000_s1028" style="position:absolute;width:55626;height:13335;visibility:visible;mso-wrap-style:square;v-text-anchor:top" coordsize="55626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5R8EA&#10;AADbAAAADwAAAGRycy9kb3ducmV2LnhtbERP20rDQBB9L/gPywi+BLNJKVVjt0ECQqFQaOoHDNkx&#10;CWZnQnZt49+7hULf5nCusylnN6gzTb4XNpCnGSjiRmzPrYGv0+fzKygfkC0OwmTgjzyU24fFBgsr&#10;Fz7SuQ6tiiHsCzTQhTAWWvumI4c+lZE4ct8yOQwRTq22E15iuBv0MsvW2mHPsaHDkaqOmp/61xmo&#10;532eJEnVyOClrUK2ejssxZinx/njHVSgOdzFN/fOxvkvcP0lHq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ZeUfBAAAA2wAAAA8AAAAAAAAAAAAAAAAAmAIAAGRycy9kb3du&#10;cmV2LnhtbFBLBQYAAAAABAAEAPUAAACGAwAAAAA=&#10;" path="m,1333500r5562600,l5562600,,,,,1333500xe" filled="f" strokecolor="#7f7f7f" strokeweight="1.6pt">
                  <v:stroke miterlimit="83231f" joinstyle="miter"/>
                  <v:path arrowok="t" textboxrect="0,0,5562600,1333500"/>
                </v:shape>
                <w10:wrap anchorx="margin"/>
              </v:group>
            </w:pict>
          </mc:Fallback>
        </mc:AlternateContent>
      </w:r>
      <w:r>
        <w:rPr>
          <w:rFonts w:ascii="Arial" w:eastAsia="Arial" w:hAnsi="Arial" w:cs="Arial"/>
          <w:sz w:val="24"/>
        </w:rPr>
        <w:t>Plantel 119 San Juan Teitipac</w:t>
      </w:r>
    </w:p>
    <w:p w:rsidR="006E736A" w:rsidRDefault="006E736A" w:rsidP="006E736A">
      <w:pPr>
        <w:spacing w:after="20" w:line="240" w:lineRule="auto"/>
        <w:ind w:right="973"/>
        <w:jc w:val="center"/>
        <w:rPr>
          <w:rFonts w:ascii="Arial" w:eastAsia="Arial" w:hAnsi="Arial" w:cs="Arial"/>
          <w:sz w:val="24"/>
        </w:rPr>
      </w:pPr>
      <w:r>
        <w:rPr>
          <w:rFonts w:ascii="Arial" w:eastAsia="Arial" w:hAnsi="Arial" w:cs="Arial"/>
          <w:sz w:val="24"/>
        </w:rPr>
        <w:t>CALCULO INTEGRAL</w:t>
      </w:r>
      <w:r>
        <w:rPr>
          <w:rFonts w:ascii="Arial" w:eastAsia="Arial" w:hAnsi="Arial" w:cs="Arial"/>
          <w:sz w:val="37"/>
          <w:vertAlign w:val="subscript"/>
        </w:rPr>
        <w:tab/>
      </w:r>
      <w:r>
        <w:rPr>
          <w:rFonts w:ascii="Arial" w:eastAsia="Arial" w:hAnsi="Arial" w:cs="Arial"/>
          <w:sz w:val="24"/>
        </w:rPr>
        <w:t xml:space="preserve">                                                            2020-A</w:t>
      </w:r>
    </w:p>
    <w:p w:rsidR="006E736A" w:rsidRDefault="006E736A" w:rsidP="006E736A">
      <w:pPr>
        <w:spacing w:after="20" w:line="240" w:lineRule="auto"/>
        <w:ind w:left="2124" w:right="1671"/>
        <w:jc w:val="center"/>
      </w:pPr>
      <w:r>
        <w:rPr>
          <w:rFonts w:ascii="Arial" w:eastAsia="Arial" w:hAnsi="Arial" w:cs="Arial"/>
          <w:sz w:val="24"/>
        </w:rPr>
        <w:t>CUARTO PARCIAL</w:t>
      </w:r>
    </w:p>
    <w:p w:rsidR="006E736A" w:rsidRDefault="006E736A" w:rsidP="006E736A">
      <w:pPr>
        <w:spacing w:after="10" w:line="247" w:lineRule="auto"/>
        <w:ind w:left="2031" w:right="-11" w:hanging="10"/>
        <w:jc w:val="center"/>
      </w:pPr>
      <w:r>
        <w:rPr>
          <w:rFonts w:ascii="Arial" w:eastAsia="Arial" w:hAnsi="Arial" w:cs="Arial"/>
          <w:sz w:val="24"/>
        </w:rPr>
        <w:t>Elabora: Mtra. María Magdalena Ramos Ramírez</w:t>
      </w:r>
    </w:p>
    <w:p w:rsidR="006E736A" w:rsidRDefault="006E736A" w:rsidP="006E736A">
      <w:pPr>
        <w:spacing w:line="235" w:lineRule="auto"/>
        <w:ind w:left="2694" w:right="973" w:hanging="1560"/>
        <w:jc w:val="center"/>
        <w:rPr>
          <w:rFonts w:ascii="Arial" w:eastAsia="Arial" w:hAnsi="Arial" w:cs="Arial"/>
          <w:b/>
          <w:sz w:val="28"/>
        </w:rPr>
      </w:pPr>
      <w:r>
        <w:rPr>
          <w:rFonts w:ascii="Arial" w:eastAsia="Arial" w:hAnsi="Arial" w:cs="Arial"/>
          <w:b/>
          <w:sz w:val="28"/>
        </w:rPr>
        <w:t>ACTIVIDADES DURANTE LA SEMANA DE CONTINGENCIA</w:t>
      </w:r>
    </w:p>
    <w:p w:rsidR="006E736A" w:rsidRDefault="006E736A" w:rsidP="006E736A">
      <w:pPr>
        <w:pStyle w:val="Prrafodelista"/>
        <w:numPr>
          <w:ilvl w:val="0"/>
          <w:numId w:val="15"/>
        </w:numPr>
        <w:spacing w:line="235" w:lineRule="auto"/>
        <w:ind w:right="973"/>
        <w:jc w:val="center"/>
      </w:pPr>
      <w:r w:rsidRPr="001F2675">
        <w:rPr>
          <w:rFonts w:ascii="Arial" w:eastAsia="Arial" w:hAnsi="Arial" w:cs="Arial"/>
          <w:b/>
          <w:sz w:val="28"/>
        </w:rPr>
        <w:t>EDMODO</w:t>
      </w:r>
      <w:r>
        <w:rPr>
          <w:rFonts w:ascii="Arial" w:eastAsia="Arial" w:hAnsi="Arial" w:cs="Arial"/>
          <w:b/>
          <w:sz w:val="28"/>
        </w:rPr>
        <w:t xml:space="preserve"> </w:t>
      </w:r>
      <w:r w:rsidRPr="001F2675">
        <w:rPr>
          <w:rFonts w:ascii="Arial" w:eastAsia="Arial" w:hAnsi="Arial" w:cs="Arial"/>
          <w:b/>
          <w:sz w:val="28"/>
        </w:rPr>
        <w:t>-</w:t>
      </w:r>
    </w:p>
    <w:p w:rsidR="006E736A" w:rsidRDefault="006E736A" w:rsidP="006E736A">
      <w:pPr>
        <w:spacing w:after="189"/>
        <w:ind w:left="261"/>
      </w:pPr>
      <w:r>
        <w:rPr>
          <w:rFonts w:ascii="Arial" w:eastAsia="Arial" w:hAnsi="Arial" w:cs="Arial"/>
          <w:sz w:val="24"/>
        </w:rPr>
        <w:t xml:space="preserve">  </w:t>
      </w:r>
    </w:p>
    <w:tbl>
      <w:tblPr>
        <w:tblStyle w:val="TableGrid"/>
        <w:tblW w:w="12191" w:type="dxa"/>
        <w:tblInd w:w="-4" w:type="dxa"/>
        <w:tblLayout w:type="fixed"/>
        <w:tblCellMar>
          <w:left w:w="108" w:type="dxa"/>
          <w:right w:w="29" w:type="dxa"/>
        </w:tblCellMar>
        <w:tblLook w:val="04A0" w:firstRow="1" w:lastRow="0" w:firstColumn="1" w:lastColumn="0" w:noHBand="0" w:noVBand="1"/>
      </w:tblPr>
      <w:tblGrid>
        <w:gridCol w:w="12191"/>
      </w:tblGrid>
      <w:tr w:rsidR="006E736A" w:rsidTr="00CA2F4F">
        <w:trPr>
          <w:trHeight w:val="340"/>
        </w:trPr>
        <w:tc>
          <w:tcPr>
            <w:tcW w:w="12191" w:type="dxa"/>
            <w:tcBorders>
              <w:top w:val="single" w:sz="3" w:space="0" w:color="000000"/>
              <w:left w:val="single" w:sz="3" w:space="0" w:color="000000"/>
              <w:bottom w:val="single" w:sz="3" w:space="0" w:color="000000"/>
              <w:right w:val="single" w:sz="3" w:space="0" w:color="000000"/>
            </w:tcBorders>
          </w:tcPr>
          <w:p w:rsidR="006E736A" w:rsidRDefault="006E736A" w:rsidP="00CA2F4F">
            <w:pPr>
              <w:jc w:val="center"/>
            </w:pPr>
            <w:r>
              <w:rPr>
                <w:rFonts w:ascii="Arial" w:eastAsia="Arial" w:hAnsi="Arial" w:cs="Arial"/>
                <w:sz w:val="24"/>
              </w:rPr>
              <w:t xml:space="preserve">Actividad para el estudiante </w:t>
            </w:r>
          </w:p>
        </w:tc>
      </w:tr>
      <w:tr w:rsidR="006E736A" w:rsidTr="00CA2F4F">
        <w:trPr>
          <w:trHeight w:val="1000"/>
        </w:trPr>
        <w:tc>
          <w:tcPr>
            <w:tcW w:w="12191" w:type="dxa"/>
            <w:tcBorders>
              <w:top w:val="single" w:sz="3" w:space="0" w:color="000000"/>
              <w:left w:val="single" w:sz="3" w:space="0" w:color="000000"/>
              <w:bottom w:val="single" w:sz="3" w:space="0" w:color="000000"/>
              <w:right w:val="single" w:sz="3" w:space="0" w:color="000000"/>
            </w:tcBorders>
          </w:tcPr>
          <w:p w:rsidR="006E736A" w:rsidRDefault="006E736A" w:rsidP="00CA2F4F">
            <w:pPr>
              <w:pStyle w:val="Prrafodelista"/>
              <w:numPr>
                <w:ilvl w:val="0"/>
                <w:numId w:val="11"/>
              </w:numPr>
              <w:rPr>
                <w:rFonts w:ascii="Helvetica" w:hAnsi="Helvetica" w:cs="Helvetica"/>
                <w:b/>
                <w:color w:val="212529"/>
                <w:sz w:val="21"/>
                <w:szCs w:val="21"/>
                <w:shd w:val="clear" w:color="auto" w:fill="FFFFFF"/>
              </w:rPr>
            </w:pPr>
            <w:r>
              <w:rPr>
                <w:rFonts w:ascii="Helvetica" w:hAnsi="Helvetica" w:cs="Helvetica"/>
                <w:b/>
                <w:color w:val="212529"/>
                <w:sz w:val="21"/>
                <w:szCs w:val="21"/>
                <w:shd w:val="clear" w:color="auto" w:fill="FFFFFF"/>
              </w:rPr>
              <w:t>Área entre curvas Video 1: Julio Profe</w:t>
            </w:r>
          </w:p>
          <w:p w:rsidR="006E736A" w:rsidRPr="007F5D7B" w:rsidRDefault="006E736A" w:rsidP="00CA2F4F">
            <w:pPr>
              <w:pStyle w:val="Prrafodelista"/>
              <w:numPr>
                <w:ilvl w:val="0"/>
                <w:numId w:val="12"/>
              </w:numPr>
              <w:rPr>
                <w:rFonts w:ascii="Helvetica" w:hAnsi="Helvetica" w:cs="Helvetica"/>
                <w:b/>
                <w:color w:val="212529"/>
                <w:sz w:val="21"/>
                <w:szCs w:val="21"/>
                <w:shd w:val="clear" w:color="auto" w:fill="FFFFFF"/>
              </w:rPr>
            </w:pPr>
            <w:r>
              <w:rPr>
                <w:rFonts w:ascii="Helvetica" w:hAnsi="Helvetica" w:cs="Helvetica"/>
                <w:color w:val="212529"/>
                <w:sz w:val="21"/>
                <w:szCs w:val="21"/>
                <w:shd w:val="clear" w:color="auto" w:fill="FFFFFF"/>
              </w:rPr>
              <w:t>Ver el video-1 de Área entre curvas de Julio Profe</w:t>
            </w:r>
          </w:p>
          <w:p w:rsidR="006E736A" w:rsidRPr="007F5D7B" w:rsidRDefault="006E736A" w:rsidP="00CA2F4F">
            <w:pPr>
              <w:pStyle w:val="Prrafodelista"/>
              <w:numPr>
                <w:ilvl w:val="0"/>
                <w:numId w:val="12"/>
              </w:numPr>
              <w:rPr>
                <w:rFonts w:ascii="Helvetica" w:hAnsi="Helvetica" w:cs="Helvetica"/>
                <w:b/>
                <w:color w:val="212529"/>
                <w:sz w:val="21"/>
                <w:szCs w:val="21"/>
                <w:shd w:val="clear" w:color="auto" w:fill="FFFFFF"/>
              </w:rPr>
            </w:pPr>
            <w:r>
              <w:rPr>
                <w:rFonts w:ascii="Helvetica" w:hAnsi="Helvetica" w:cs="Helvetica"/>
                <w:color w:val="212529"/>
                <w:sz w:val="21"/>
                <w:szCs w:val="21"/>
                <w:shd w:val="clear" w:color="auto" w:fill="FFFFFF"/>
              </w:rPr>
              <w:t>Copiar el video-1 anotando las respectivas notas del tema. (subir imagen)</w:t>
            </w:r>
          </w:p>
          <w:p w:rsidR="006E736A" w:rsidRPr="00E048A8" w:rsidRDefault="006E736A" w:rsidP="00CA2F4F">
            <w:pPr>
              <w:pStyle w:val="Prrafodelista"/>
              <w:ind w:left="360"/>
              <w:rPr>
                <w:rFonts w:ascii="Helvetica" w:hAnsi="Helvetica" w:cs="Helvetica"/>
                <w:color w:val="212529"/>
                <w:sz w:val="21"/>
                <w:szCs w:val="21"/>
                <w:shd w:val="clear" w:color="auto" w:fill="FFFFFF"/>
              </w:rPr>
            </w:pPr>
            <w:r w:rsidRPr="00E048A8">
              <w:rPr>
                <w:rFonts w:ascii="Helvetica" w:hAnsi="Helvetica" w:cs="Helvetica"/>
                <w:color w:val="212529"/>
                <w:sz w:val="21"/>
                <w:szCs w:val="21"/>
                <w:shd w:val="clear" w:color="auto" w:fill="FFFFFF"/>
              </w:rPr>
              <w:t>https://www.youtube.com/watch?v=0hs3v3lilT8</w:t>
            </w:r>
          </w:p>
        </w:tc>
      </w:tr>
      <w:tr w:rsidR="006E736A" w:rsidTr="00CA2F4F">
        <w:trPr>
          <w:trHeight w:val="1255"/>
        </w:trPr>
        <w:tc>
          <w:tcPr>
            <w:tcW w:w="12191" w:type="dxa"/>
            <w:tcBorders>
              <w:top w:val="single" w:sz="3" w:space="0" w:color="000000"/>
              <w:left w:val="single" w:sz="3" w:space="0" w:color="000000"/>
              <w:bottom w:val="single" w:sz="3" w:space="0" w:color="000000"/>
              <w:right w:val="single" w:sz="3" w:space="0" w:color="000000"/>
            </w:tcBorders>
          </w:tcPr>
          <w:p w:rsidR="006E736A" w:rsidRDefault="006E736A" w:rsidP="00CA2F4F">
            <w:pPr>
              <w:pStyle w:val="Prrafodelista"/>
              <w:numPr>
                <w:ilvl w:val="0"/>
                <w:numId w:val="11"/>
              </w:numPr>
              <w:rPr>
                <w:rFonts w:ascii="Helvetica" w:hAnsi="Helvetica" w:cs="Helvetica"/>
                <w:b/>
                <w:color w:val="212529"/>
                <w:sz w:val="21"/>
                <w:szCs w:val="21"/>
                <w:shd w:val="clear" w:color="auto" w:fill="FFFFFF"/>
              </w:rPr>
            </w:pPr>
            <w:r>
              <w:rPr>
                <w:rFonts w:ascii="Helvetica" w:hAnsi="Helvetica" w:cs="Helvetica"/>
                <w:b/>
                <w:color w:val="212529"/>
                <w:sz w:val="21"/>
                <w:szCs w:val="21"/>
                <w:shd w:val="clear" w:color="auto" w:fill="FFFFFF"/>
              </w:rPr>
              <w:t>Área entre curvas Video 2: Julio Profe (ejercicio 6)</w:t>
            </w:r>
          </w:p>
          <w:p w:rsidR="006E736A" w:rsidRPr="007F5D7B" w:rsidRDefault="006E736A" w:rsidP="00CA2F4F">
            <w:pPr>
              <w:pStyle w:val="Prrafodelista"/>
              <w:numPr>
                <w:ilvl w:val="0"/>
                <w:numId w:val="13"/>
              </w:numPr>
              <w:rPr>
                <w:rFonts w:ascii="Helvetica" w:hAnsi="Helvetica" w:cs="Helvetica"/>
                <w:b/>
                <w:color w:val="212529"/>
                <w:sz w:val="21"/>
                <w:szCs w:val="21"/>
                <w:shd w:val="clear" w:color="auto" w:fill="FFFFFF"/>
              </w:rPr>
            </w:pPr>
            <w:r>
              <w:rPr>
                <w:rFonts w:ascii="Helvetica" w:hAnsi="Helvetica" w:cs="Helvetica"/>
                <w:color w:val="212529"/>
                <w:sz w:val="21"/>
                <w:szCs w:val="21"/>
                <w:shd w:val="clear" w:color="auto" w:fill="FFFFFF"/>
              </w:rPr>
              <w:t>Ver el video-1 de Área entre curvas de Julio Profe</w:t>
            </w:r>
          </w:p>
          <w:p w:rsidR="006E736A" w:rsidRPr="007F5D7B" w:rsidRDefault="006E736A" w:rsidP="00CA2F4F">
            <w:pPr>
              <w:pStyle w:val="Prrafodelista"/>
              <w:numPr>
                <w:ilvl w:val="0"/>
                <w:numId w:val="13"/>
              </w:numPr>
              <w:rPr>
                <w:rFonts w:ascii="Helvetica" w:hAnsi="Helvetica" w:cs="Helvetica"/>
                <w:b/>
                <w:color w:val="212529"/>
                <w:sz w:val="21"/>
                <w:szCs w:val="21"/>
                <w:shd w:val="clear" w:color="auto" w:fill="FFFFFF"/>
              </w:rPr>
            </w:pPr>
            <w:r>
              <w:rPr>
                <w:rFonts w:ascii="Helvetica" w:hAnsi="Helvetica" w:cs="Helvetica"/>
                <w:color w:val="212529"/>
                <w:sz w:val="21"/>
                <w:szCs w:val="21"/>
                <w:shd w:val="clear" w:color="auto" w:fill="FFFFFF"/>
              </w:rPr>
              <w:t>Copiar el video-1 anotando las respectivas notas del tema. (subir imagen)</w:t>
            </w:r>
          </w:p>
          <w:p w:rsidR="006E736A" w:rsidRDefault="006E736A" w:rsidP="00CA2F4F">
            <w:pPr>
              <w:pStyle w:val="Prrafodelista"/>
              <w:ind w:left="360"/>
              <w:rPr>
                <w:rFonts w:ascii="Helvetica" w:hAnsi="Helvetica" w:cs="Helvetica"/>
                <w:color w:val="212529"/>
                <w:sz w:val="21"/>
                <w:szCs w:val="21"/>
                <w:shd w:val="clear" w:color="auto" w:fill="FFFFFF"/>
              </w:rPr>
            </w:pPr>
            <w:hyperlink r:id="rId7" w:history="1">
              <w:r w:rsidRPr="00522B49">
                <w:rPr>
                  <w:rStyle w:val="Hipervnculo"/>
                  <w:rFonts w:ascii="Helvetica" w:hAnsi="Helvetica" w:cs="Helvetica"/>
                  <w:sz w:val="21"/>
                  <w:szCs w:val="21"/>
                  <w:shd w:val="clear" w:color="auto" w:fill="FFFFFF"/>
                </w:rPr>
                <w:t>https://www.youtube.com/watch?v=ydcZznpVL1I</w:t>
              </w:r>
            </w:hyperlink>
          </w:p>
          <w:p w:rsidR="006E736A" w:rsidRPr="00680CD5" w:rsidRDefault="006E736A" w:rsidP="00CA2F4F">
            <w:pPr>
              <w:pStyle w:val="Prrafodelista"/>
              <w:ind w:left="360"/>
              <w:rPr>
                <w:rFonts w:ascii="Helvetica" w:hAnsi="Helvetica" w:cs="Helvetica"/>
                <w:color w:val="212529"/>
                <w:sz w:val="21"/>
                <w:szCs w:val="21"/>
                <w:shd w:val="clear" w:color="auto" w:fill="FFFFFF"/>
              </w:rPr>
            </w:pPr>
          </w:p>
        </w:tc>
      </w:tr>
      <w:tr w:rsidR="006E736A" w:rsidTr="00CA2F4F">
        <w:trPr>
          <w:trHeight w:val="1255"/>
        </w:trPr>
        <w:tc>
          <w:tcPr>
            <w:tcW w:w="12191" w:type="dxa"/>
            <w:tcBorders>
              <w:top w:val="single" w:sz="3" w:space="0" w:color="000000"/>
              <w:left w:val="single" w:sz="3" w:space="0" w:color="000000"/>
              <w:bottom w:val="single" w:sz="3" w:space="0" w:color="000000"/>
              <w:right w:val="single" w:sz="3" w:space="0" w:color="000000"/>
            </w:tcBorders>
          </w:tcPr>
          <w:p w:rsidR="006E736A" w:rsidRDefault="006E736A" w:rsidP="00CA2F4F">
            <w:pPr>
              <w:pStyle w:val="Prrafodelista"/>
              <w:numPr>
                <w:ilvl w:val="0"/>
                <w:numId w:val="11"/>
              </w:numPr>
              <w:rPr>
                <w:rFonts w:ascii="Helvetica" w:hAnsi="Helvetica" w:cs="Helvetica"/>
                <w:b/>
                <w:color w:val="212529"/>
                <w:sz w:val="21"/>
                <w:szCs w:val="21"/>
                <w:shd w:val="clear" w:color="auto" w:fill="FFFFFF"/>
              </w:rPr>
            </w:pPr>
            <w:r>
              <w:rPr>
                <w:rFonts w:ascii="Helvetica" w:hAnsi="Helvetica" w:cs="Helvetica"/>
                <w:b/>
                <w:color w:val="212529"/>
                <w:sz w:val="21"/>
                <w:szCs w:val="21"/>
                <w:shd w:val="clear" w:color="auto" w:fill="FFFFFF"/>
              </w:rPr>
              <w:t xml:space="preserve">Area entre curvas Video 3: … </w:t>
            </w:r>
          </w:p>
          <w:p w:rsidR="006E736A" w:rsidRPr="007F5D7B" w:rsidRDefault="006E736A" w:rsidP="00CA2F4F">
            <w:pPr>
              <w:pStyle w:val="Prrafodelista"/>
              <w:numPr>
                <w:ilvl w:val="0"/>
                <w:numId w:val="14"/>
              </w:numPr>
              <w:rPr>
                <w:rFonts w:ascii="Helvetica" w:hAnsi="Helvetica" w:cs="Helvetica"/>
                <w:b/>
                <w:color w:val="212529"/>
                <w:sz w:val="21"/>
                <w:szCs w:val="21"/>
                <w:shd w:val="clear" w:color="auto" w:fill="FFFFFF"/>
              </w:rPr>
            </w:pPr>
            <w:r>
              <w:rPr>
                <w:rFonts w:ascii="Helvetica" w:hAnsi="Helvetica" w:cs="Helvetica"/>
                <w:color w:val="212529"/>
                <w:sz w:val="21"/>
                <w:szCs w:val="21"/>
                <w:shd w:val="clear" w:color="auto" w:fill="FFFFFF"/>
              </w:rPr>
              <w:t>Ver el video-1 de Área entre curvas de …</w:t>
            </w:r>
          </w:p>
          <w:p w:rsidR="006E736A" w:rsidRPr="007F5D7B" w:rsidRDefault="006E736A" w:rsidP="00CA2F4F">
            <w:pPr>
              <w:pStyle w:val="Prrafodelista"/>
              <w:numPr>
                <w:ilvl w:val="0"/>
                <w:numId w:val="14"/>
              </w:numPr>
              <w:rPr>
                <w:rFonts w:ascii="Helvetica" w:hAnsi="Helvetica" w:cs="Helvetica"/>
                <w:b/>
                <w:color w:val="212529"/>
                <w:sz w:val="21"/>
                <w:szCs w:val="21"/>
                <w:shd w:val="clear" w:color="auto" w:fill="FFFFFF"/>
              </w:rPr>
            </w:pPr>
            <w:r>
              <w:rPr>
                <w:rFonts w:ascii="Helvetica" w:hAnsi="Helvetica" w:cs="Helvetica"/>
                <w:color w:val="212529"/>
                <w:sz w:val="21"/>
                <w:szCs w:val="21"/>
                <w:shd w:val="clear" w:color="auto" w:fill="FFFFFF"/>
              </w:rPr>
              <w:t>Copiar el video-1 anotando las respectivas notas del tema. (subir imagen)</w:t>
            </w:r>
          </w:p>
          <w:p w:rsidR="006E736A" w:rsidRDefault="006E736A" w:rsidP="00CA2F4F">
            <w:pPr>
              <w:pStyle w:val="Prrafodelista"/>
              <w:ind w:left="360"/>
              <w:rPr>
                <w:rFonts w:ascii="Helvetica" w:hAnsi="Helvetica" w:cs="Helvetica"/>
                <w:color w:val="212529"/>
                <w:sz w:val="21"/>
                <w:szCs w:val="21"/>
                <w:shd w:val="clear" w:color="auto" w:fill="FFFFFF"/>
              </w:rPr>
            </w:pPr>
            <w:hyperlink r:id="rId8" w:history="1">
              <w:r w:rsidRPr="00522B49">
                <w:rPr>
                  <w:rStyle w:val="Hipervnculo"/>
                  <w:rFonts w:ascii="Helvetica" w:hAnsi="Helvetica" w:cs="Helvetica"/>
                  <w:sz w:val="21"/>
                  <w:szCs w:val="21"/>
                  <w:shd w:val="clear" w:color="auto" w:fill="FFFFFF"/>
                </w:rPr>
                <w:t>https://www.youtube.com/watch?v=mVHgO-Osi-k</w:t>
              </w:r>
            </w:hyperlink>
          </w:p>
          <w:p w:rsidR="006E736A" w:rsidRPr="008F094B" w:rsidRDefault="006E736A" w:rsidP="00CA2F4F">
            <w:pPr>
              <w:pStyle w:val="Prrafodelista"/>
              <w:ind w:left="360"/>
              <w:rPr>
                <w:rFonts w:ascii="Helvetica" w:hAnsi="Helvetica" w:cs="Helvetica"/>
                <w:color w:val="212529"/>
                <w:sz w:val="21"/>
                <w:szCs w:val="21"/>
                <w:shd w:val="clear" w:color="auto" w:fill="FFFFFF"/>
              </w:rPr>
            </w:pPr>
          </w:p>
        </w:tc>
      </w:tr>
    </w:tbl>
    <w:p w:rsidR="006E736A" w:rsidRDefault="006E736A" w:rsidP="006E736A">
      <w:pPr>
        <w:tabs>
          <w:tab w:val="left" w:pos="9612"/>
        </w:tabs>
      </w:pPr>
    </w:p>
    <w:p w:rsidR="001F2675" w:rsidRDefault="001F2675" w:rsidP="006E736A">
      <w:pPr>
        <w:spacing w:after="216" w:line="240" w:lineRule="auto"/>
        <w:jc w:val="both"/>
      </w:pPr>
    </w:p>
    <w:p w:rsidR="006D6888" w:rsidRDefault="006D6888" w:rsidP="006D6888">
      <w:pPr>
        <w:tabs>
          <w:tab w:val="left" w:pos="9612"/>
        </w:tabs>
      </w:pPr>
    </w:p>
    <w:p w:rsidR="006D6888" w:rsidRDefault="006D6888" w:rsidP="006D6888">
      <w:pPr>
        <w:tabs>
          <w:tab w:val="left" w:pos="9612"/>
        </w:tabs>
      </w:pPr>
    </w:p>
    <w:p w:rsidR="006E736A" w:rsidRDefault="006E736A" w:rsidP="006D6888">
      <w:pPr>
        <w:tabs>
          <w:tab w:val="left" w:pos="9612"/>
        </w:tabs>
      </w:pPr>
    </w:p>
    <w:p w:rsidR="006E736A" w:rsidRDefault="006E736A" w:rsidP="006D6888">
      <w:pPr>
        <w:tabs>
          <w:tab w:val="left" w:pos="9612"/>
        </w:tabs>
      </w:pPr>
    </w:p>
    <w:p w:rsidR="006D6888" w:rsidRDefault="006D6888" w:rsidP="006D6888">
      <w:pPr>
        <w:tabs>
          <w:tab w:val="left" w:pos="9612"/>
        </w:tabs>
      </w:pPr>
    </w:p>
    <w:p w:rsidR="006E736A" w:rsidRDefault="006E736A" w:rsidP="006D6888">
      <w:pPr>
        <w:tabs>
          <w:tab w:val="left" w:pos="9612"/>
        </w:tabs>
      </w:pPr>
    </w:p>
    <w:p w:rsidR="006E736A" w:rsidRDefault="006E736A" w:rsidP="006D6888">
      <w:pPr>
        <w:tabs>
          <w:tab w:val="left" w:pos="9612"/>
        </w:tabs>
      </w:pPr>
    </w:p>
    <w:p w:rsidR="006E736A" w:rsidRDefault="006E736A" w:rsidP="006D6888">
      <w:pPr>
        <w:tabs>
          <w:tab w:val="left" w:pos="9612"/>
        </w:tabs>
      </w:pPr>
    </w:p>
    <w:p w:rsidR="006E736A" w:rsidRDefault="006E736A" w:rsidP="006D6888">
      <w:pPr>
        <w:tabs>
          <w:tab w:val="left" w:pos="9612"/>
        </w:tabs>
      </w:pPr>
    </w:p>
    <w:p w:rsidR="006E736A" w:rsidRDefault="006E736A" w:rsidP="006D6888">
      <w:pPr>
        <w:tabs>
          <w:tab w:val="left" w:pos="9612"/>
        </w:tabs>
      </w:pPr>
    </w:p>
    <w:p w:rsidR="006E736A" w:rsidRDefault="006E736A" w:rsidP="006D6888">
      <w:pPr>
        <w:tabs>
          <w:tab w:val="left" w:pos="9612"/>
        </w:tabs>
      </w:pPr>
    </w:p>
    <w:p w:rsidR="006E736A" w:rsidRDefault="006E736A" w:rsidP="006D6888">
      <w:pPr>
        <w:tabs>
          <w:tab w:val="left" w:pos="9612"/>
        </w:tabs>
      </w:pPr>
    </w:p>
    <w:p w:rsidR="006E736A" w:rsidRDefault="006E736A" w:rsidP="006D6888">
      <w:pPr>
        <w:tabs>
          <w:tab w:val="left" w:pos="9612"/>
        </w:tabs>
      </w:pPr>
    </w:p>
    <w:p w:rsidR="006E736A" w:rsidRDefault="006E736A" w:rsidP="006D6888">
      <w:pPr>
        <w:tabs>
          <w:tab w:val="left" w:pos="9612"/>
        </w:tabs>
      </w:pPr>
    </w:p>
    <w:p w:rsidR="00A52ECB" w:rsidRDefault="00A52ECB" w:rsidP="006D6888">
      <w:pPr>
        <w:tabs>
          <w:tab w:val="left" w:pos="9612"/>
        </w:tabs>
      </w:pPr>
    </w:p>
    <w:tbl>
      <w:tblPr>
        <w:tblStyle w:val="Tablaconcuadrcula"/>
        <w:tblpPr w:leftFromText="141" w:rightFromText="141" w:vertAnchor="page" w:horzAnchor="margin" w:tblpY="1422"/>
        <w:tblW w:w="13605" w:type="dxa"/>
        <w:tblLook w:val="04A0" w:firstRow="1" w:lastRow="0" w:firstColumn="1" w:lastColumn="0" w:noHBand="0" w:noVBand="1"/>
      </w:tblPr>
      <w:tblGrid>
        <w:gridCol w:w="2720"/>
        <w:gridCol w:w="2720"/>
        <w:gridCol w:w="1362"/>
        <w:gridCol w:w="1358"/>
        <w:gridCol w:w="2720"/>
        <w:gridCol w:w="2725"/>
      </w:tblGrid>
      <w:tr w:rsidR="006E736A" w:rsidTr="00CA2F4F">
        <w:trPr>
          <w:trHeight w:val="590"/>
        </w:trPr>
        <w:tc>
          <w:tcPr>
            <w:tcW w:w="13605" w:type="dxa"/>
            <w:gridSpan w:val="6"/>
            <w:vAlign w:val="center"/>
          </w:tcPr>
          <w:p w:rsidR="006E736A" w:rsidRPr="007212F1" w:rsidRDefault="006E736A" w:rsidP="00CA2F4F">
            <w:pPr>
              <w:rPr>
                <w:rFonts w:ascii="Arial" w:hAnsi="Arial" w:cs="Arial"/>
              </w:rPr>
            </w:pPr>
            <w:r>
              <w:rPr>
                <w:rFonts w:ascii="Arial" w:hAnsi="Arial" w:cs="Arial"/>
              </w:rPr>
              <w:lastRenderedPageBreak/>
              <w:t xml:space="preserve">UAC: </w:t>
            </w:r>
            <w:r>
              <w:rPr>
                <w:rFonts w:ascii="Arial" w:hAnsi="Arial" w:cs="Arial"/>
                <w:b/>
              </w:rPr>
              <w:t xml:space="preserve"> Física II</w:t>
            </w:r>
          </w:p>
        </w:tc>
      </w:tr>
      <w:tr w:rsidR="006E736A" w:rsidTr="00CA2F4F">
        <w:trPr>
          <w:trHeight w:val="601"/>
        </w:trPr>
        <w:tc>
          <w:tcPr>
            <w:tcW w:w="6802" w:type="dxa"/>
            <w:gridSpan w:val="3"/>
            <w:vAlign w:val="center"/>
          </w:tcPr>
          <w:p w:rsidR="006E736A" w:rsidRPr="006D6888" w:rsidRDefault="006E736A" w:rsidP="00CA2F4F">
            <w:pPr>
              <w:rPr>
                <w:rFonts w:ascii="Arial" w:hAnsi="Arial" w:cs="Arial"/>
                <w:b/>
              </w:rPr>
            </w:pPr>
            <w:r>
              <w:rPr>
                <w:rFonts w:ascii="Arial" w:hAnsi="Arial" w:cs="Arial"/>
              </w:rPr>
              <w:t xml:space="preserve">Semana: </w:t>
            </w:r>
            <w:r>
              <w:rPr>
                <w:rFonts w:ascii="Arial" w:hAnsi="Arial" w:cs="Arial"/>
                <w:b/>
              </w:rPr>
              <w:t>4</w:t>
            </w:r>
          </w:p>
        </w:tc>
        <w:tc>
          <w:tcPr>
            <w:tcW w:w="6803" w:type="dxa"/>
            <w:gridSpan w:val="3"/>
            <w:vAlign w:val="center"/>
          </w:tcPr>
          <w:p w:rsidR="006E736A" w:rsidRPr="006D6888" w:rsidRDefault="006E736A" w:rsidP="00CA2F4F">
            <w:pPr>
              <w:rPr>
                <w:rFonts w:ascii="Arial" w:hAnsi="Arial" w:cs="Arial"/>
                <w:b/>
              </w:rPr>
            </w:pPr>
            <w:r>
              <w:rPr>
                <w:rFonts w:ascii="Arial" w:hAnsi="Arial" w:cs="Arial"/>
              </w:rPr>
              <w:t xml:space="preserve">Fecha: </w:t>
            </w:r>
            <w:r>
              <w:rPr>
                <w:rFonts w:ascii="Arial" w:hAnsi="Arial" w:cs="Arial"/>
                <w:b/>
              </w:rPr>
              <w:t>18 al 22 de mayo de 2020</w:t>
            </w:r>
          </w:p>
        </w:tc>
      </w:tr>
      <w:tr w:rsidR="006E736A" w:rsidTr="00CA2F4F">
        <w:trPr>
          <w:trHeight w:val="582"/>
        </w:trPr>
        <w:tc>
          <w:tcPr>
            <w:tcW w:w="13605" w:type="dxa"/>
            <w:gridSpan w:val="6"/>
            <w:vAlign w:val="center"/>
          </w:tcPr>
          <w:p w:rsidR="006E736A" w:rsidRPr="007212F1" w:rsidRDefault="006E736A" w:rsidP="00CA2F4F">
            <w:pPr>
              <w:rPr>
                <w:rFonts w:ascii="Arial" w:hAnsi="Arial" w:cs="Arial"/>
              </w:rPr>
            </w:pPr>
            <w:r>
              <w:rPr>
                <w:rFonts w:ascii="Arial" w:hAnsi="Arial" w:cs="Arial"/>
              </w:rPr>
              <w:t xml:space="preserve">Fecha de entrega del producto sugerido: 22 de mayo </w:t>
            </w:r>
          </w:p>
        </w:tc>
      </w:tr>
      <w:tr w:rsidR="006E736A" w:rsidTr="00CA2F4F">
        <w:trPr>
          <w:trHeight w:val="739"/>
        </w:trPr>
        <w:tc>
          <w:tcPr>
            <w:tcW w:w="2720" w:type="dxa"/>
            <w:vAlign w:val="center"/>
          </w:tcPr>
          <w:p w:rsidR="006E736A" w:rsidRPr="007212F1" w:rsidRDefault="006E736A" w:rsidP="00CA2F4F">
            <w:pPr>
              <w:jc w:val="center"/>
              <w:rPr>
                <w:rFonts w:ascii="Arial" w:hAnsi="Arial" w:cs="Arial"/>
              </w:rPr>
            </w:pPr>
            <w:r>
              <w:rPr>
                <w:rFonts w:ascii="Arial" w:hAnsi="Arial" w:cs="Arial"/>
              </w:rPr>
              <w:t>Aprendizaje esperado</w:t>
            </w:r>
          </w:p>
        </w:tc>
        <w:tc>
          <w:tcPr>
            <w:tcW w:w="2720" w:type="dxa"/>
            <w:vAlign w:val="center"/>
          </w:tcPr>
          <w:p w:rsidR="006E736A" w:rsidRPr="007212F1" w:rsidRDefault="006E736A" w:rsidP="00CA2F4F">
            <w:pPr>
              <w:jc w:val="center"/>
              <w:rPr>
                <w:rFonts w:ascii="Arial" w:hAnsi="Arial" w:cs="Arial"/>
              </w:rPr>
            </w:pPr>
            <w:r>
              <w:rPr>
                <w:rFonts w:ascii="Arial" w:hAnsi="Arial" w:cs="Arial"/>
              </w:rPr>
              <w:t>Contenido especifico</w:t>
            </w:r>
          </w:p>
        </w:tc>
        <w:tc>
          <w:tcPr>
            <w:tcW w:w="2720" w:type="dxa"/>
            <w:gridSpan w:val="2"/>
            <w:vAlign w:val="center"/>
          </w:tcPr>
          <w:p w:rsidR="006E736A" w:rsidRPr="007212F1" w:rsidRDefault="006E736A" w:rsidP="00CA2F4F">
            <w:pPr>
              <w:jc w:val="center"/>
              <w:rPr>
                <w:rFonts w:ascii="Arial" w:hAnsi="Arial" w:cs="Arial"/>
              </w:rPr>
            </w:pPr>
            <w:r>
              <w:rPr>
                <w:rFonts w:ascii="Arial" w:hAnsi="Arial" w:cs="Arial"/>
              </w:rPr>
              <w:t xml:space="preserve">Actividad de aprendizaje sugerido </w:t>
            </w:r>
          </w:p>
        </w:tc>
        <w:tc>
          <w:tcPr>
            <w:tcW w:w="2720" w:type="dxa"/>
            <w:vAlign w:val="center"/>
          </w:tcPr>
          <w:p w:rsidR="006E736A" w:rsidRPr="007212F1" w:rsidRDefault="006E736A" w:rsidP="00CA2F4F">
            <w:pPr>
              <w:jc w:val="center"/>
              <w:rPr>
                <w:rFonts w:ascii="Arial" w:hAnsi="Arial" w:cs="Arial"/>
              </w:rPr>
            </w:pPr>
            <w:r>
              <w:rPr>
                <w:rFonts w:ascii="Arial" w:hAnsi="Arial" w:cs="Arial"/>
              </w:rPr>
              <w:t xml:space="preserve">Evidencia de producto sugerido </w:t>
            </w:r>
          </w:p>
        </w:tc>
        <w:tc>
          <w:tcPr>
            <w:tcW w:w="2725" w:type="dxa"/>
            <w:vAlign w:val="center"/>
          </w:tcPr>
          <w:p w:rsidR="006E736A" w:rsidRPr="007212F1" w:rsidRDefault="006E736A" w:rsidP="00CA2F4F">
            <w:pPr>
              <w:jc w:val="center"/>
              <w:rPr>
                <w:rFonts w:ascii="Arial" w:hAnsi="Arial" w:cs="Arial"/>
              </w:rPr>
            </w:pPr>
            <w:r>
              <w:rPr>
                <w:rFonts w:ascii="Arial" w:hAnsi="Arial" w:cs="Arial"/>
              </w:rPr>
              <w:t>Instrumento de evacuación sugerido</w:t>
            </w:r>
          </w:p>
        </w:tc>
      </w:tr>
      <w:tr w:rsidR="006E736A" w:rsidTr="00CA2F4F">
        <w:trPr>
          <w:trHeight w:val="3211"/>
        </w:trPr>
        <w:tc>
          <w:tcPr>
            <w:tcW w:w="2720" w:type="dxa"/>
          </w:tcPr>
          <w:p w:rsidR="006E736A" w:rsidRPr="002E5FD4" w:rsidRDefault="006E736A" w:rsidP="00CA2F4F">
            <w:pPr>
              <w:pStyle w:val="Default"/>
              <w:rPr>
                <w:rFonts w:ascii="Arial" w:hAnsi="Arial" w:cs="Arial"/>
                <w:sz w:val="22"/>
                <w:szCs w:val="22"/>
              </w:rPr>
            </w:pPr>
            <w:r w:rsidRPr="002E5FD4">
              <w:rPr>
                <w:rStyle w:val="A3"/>
                <w:rFonts w:ascii="Arial" w:hAnsi="Arial" w:cs="Arial"/>
                <w:sz w:val="22"/>
                <w:szCs w:val="22"/>
              </w:rPr>
              <w:t xml:space="preserve">• </w:t>
            </w:r>
            <w:r w:rsidRPr="002E5FD4">
              <w:rPr>
                <w:rFonts w:ascii="Arial" w:hAnsi="Arial" w:cs="Arial"/>
                <w:sz w:val="22"/>
                <w:szCs w:val="22"/>
              </w:rPr>
              <w:t xml:space="preserve">Emplear el concepto de campo para describir la fuerza a distancia. </w:t>
            </w:r>
          </w:p>
          <w:p w:rsidR="006E736A" w:rsidRPr="002E5FD4" w:rsidRDefault="006E736A" w:rsidP="00CA2F4F">
            <w:pPr>
              <w:pStyle w:val="Default"/>
              <w:rPr>
                <w:rFonts w:ascii="Arial" w:hAnsi="Arial" w:cs="Arial"/>
                <w:sz w:val="22"/>
                <w:szCs w:val="22"/>
              </w:rPr>
            </w:pPr>
          </w:p>
          <w:p w:rsidR="006E736A" w:rsidRPr="002E5FD4" w:rsidRDefault="006E736A" w:rsidP="00CA2F4F">
            <w:pPr>
              <w:pStyle w:val="Default"/>
              <w:rPr>
                <w:rFonts w:ascii="Arial" w:hAnsi="Arial" w:cs="Arial"/>
                <w:sz w:val="22"/>
                <w:szCs w:val="22"/>
              </w:rPr>
            </w:pPr>
            <w:r w:rsidRPr="002E5FD4">
              <w:rPr>
                <w:rStyle w:val="A3"/>
                <w:rFonts w:ascii="Arial" w:hAnsi="Arial" w:cs="Arial"/>
                <w:sz w:val="22"/>
                <w:szCs w:val="22"/>
              </w:rPr>
              <w:t xml:space="preserve">• </w:t>
            </w:r>
            <w:r w:rsidRPr="002E5FD4">
              <w:rPr>
                <w:rFonts w:ascii="Arial" w:hAnsi="Arial" w:cs="Arial"/>
                <w:sz w:val="22"/>
                <w:szCs w:val="22"/>
              </w:rPr>
              <w:t xml:space="preserve">Atribuir características al campo magnético y eléctrico. </w:t>
            </w: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p w:rsidR="006E736A" w:rsidRPr="002E5FD4" w:rsidRDefault="006E736A" w:rsidP="00CA2F4F">
            <w:pPr>
              <w:rPr>
                <w:rFonts w:ascii="Arial" w:hAnsi="Arial" w:cs="Arial"/>
              </w:rPr>
            </w:pPr>
          </w:p>
        </w:tc>
        <w:tc>
          <w:tcPr>
            <w:tcW w:w="2720" w:type="dxa"/>
          </w:tcPr>
          <w:p w:rsidR="006E736A" w:rsidRPr="002E5FD4" w:rsidRDefault="006E736A" w:rsidP="00CA2F4F">
            <w:pPr>
              <w:pStyle w:val="Default"/>
              <w:rPr>
                <w:rFonts w:ascii="Arial" w:hAnsi="Arial" w:cs="Arial"/>
                <w:sz w:val="22"/>
                <w:szCs w:val="22"/>
              </w:rPr>
            </w:pPr>
            <w:r w:rsidRPr="002E5FD4">
              <w:rPr>
                <w:rStyle w:val="A3"/>
                <w:rFonts w:ascii="Arial" w:hAnsi="Arial" w:cs="Arial"/>
                <w:sz w:val="22"/>
                <w:szCs w:val="22"/>
              </w:rPr>
              <w:t xml:space="preserve">• </w:t>
            </w:r>
            <w:r w:rsidRPr="002E5FD4">
              <w:rPr>
                <w:rFonts w:ascii="Arial" w:hAnsi="Arial" w:cs="Arial"/>
                <w:sz w:val="22"/>
                <w:szCs w:val="22"/>
              </w:rPr>
              <w:t xml:space="preserve">¿Por qué se mueven las cosas? </w:t>
            </w:r>
          </w:p>
          <w:p w:rsidR="006E736A" w:rsidRPr="002E5FD4" w:rsidRDefault="006E736A" w:rsidP="00CA2F4F">
            <w:pPr>
              <w:pStyle w:val="Default"/>
              <w:rPr>
                <w:rFonts w:ascii="Arial" w:hAnsi="Arial" w:cs="Arial"/>
                <w:sz w:val="22"/>
                <w:szCs w:val="22"/>
              </w:rPr>
            </w:pPr>
          </w:p>
          <w:p w:rsidR="006E736A" w:rsidRPr="002E5FD4" w:rsidRDefault="006E736A" w:rsidP="00CA2F4F">
            <w:pPr>
              <w:pStyle w:val="Default"/>
              <w:rPr>
                <w:rFonts w:ascii="Arial" w:hAnsi="Arial" w:cs="Arial"/>
                <w:sz w:val="22"/>
                <w:szCs w:val="22"/>
              </w:rPr>
            </w:pPr>
            <w:r w:rsidRPr="002E5FD4">
              <w:rPr>
                <w:rStyle w:val="A3"/>
                <w:rFonts w:ascii="Arial" w:hAnsi="Arial" w:cs="Arial"/>
                <w:sz w:val="22"/>
                <w:szCs w:val="22"/>
              </w:rPr>
              <w:t xml:space="preserve">• </w:t>
            </w:r>
            <w:r w:rsidRPr="002E5FD4">
              <w:rPr>
                <w:rFonts w:ascii="Arial" w:hAnsi="Arial" w:cs="Arial"/>
                <w:sz w:val="22"/>
                <w:szCs w:val="22"/>
              </w:rPr>
              <w:t xml:space="preserve">¿Los campos y las fuerzas magnéticas y/o eléctricas tienen efectos sobre mi cuerpo? </w:t>
            </w:r>
          </w:p>
          <w:p w:rsidR="006E736A" w:rsidRPr="002E5FD4" w:rsidRDefault="006E736A" w:rsidP="00CA2F4F">
            <w:pPr>
              <w:rPr>
                <w:rFonts w:ascii="Arial" w:hAnsi="Arial" w:cs="Arial"/>
              </w:rPr>
            </w:pPr>
          </w:p>
        </w:tc>
        <w:tc>
          <w:tcPr>
            <w:tcW w:w="2720" w:type="dxa"/>
            <w:gridSpan w:val="2"/>
          </w:tcPr>
          <w:p w:rsidR="006E736A" w:rsidRDefault="006E736A" w:rsidP="00CA2F4F">
            <w:pPr>
              <w:rPr>
                <w:rFonts w:ascii="Arial" w:hAnsi="Arial" w:cs="Arial"/>
              </w:rPr>
            </w:pPr>
            <w:r w:rsidRPr="002E5FD4">
              <w:rPr>
                <w:rFonts w:ascii="Arial" w:hAnsi="Arial" w:cs="Arial"/>
              </w:rPr>
              <w:t xml:space="preserve">Estudiar el archivo </w:t>
            </w:r>
            <w:r>
              <w:rPr>
                <w:rFonts w:ascii="Arial" w:hAnsi="Arial" w:cs="Arial"/>
              </w:rPr>
              <w:t>Física- M y CM.</w:t>
            </w:r>
          </w:p>
          <w:p w:rsidR="006E736A" w:rsidRPr="002E5FD4" w:rsidRDefault="006E736A" w:rsidP="00CA2F4F">
            <w:pPr>
              <w:rPr>
                <w:rFonts w:ascii="Arial" w:hAnsi="Arial" w:cs="Arial"/>
              </w:rPr>
            </w:pPr>
            <w:r>
              <w:rPr>
                <w:rFonts w:ascii="Arial" w:hAnsi="Arial" w:cs="Arial"/>
              </w:rPr>
              <w:t>.</w:t>
            </w:r>
            <w:r w:rsidRPr="002E5FD4">
              <w:rPr>
                <w:rFonts w:ascii="Arial" w:hAnsi="Arial" w:cs="Arial"/>
              </w:rPr>
              <w:t xml:space="preserve"> </w:t>
            </w:r>
          </w:p>
          <w:p w:rsidR="006E736A" w:rsidRPr="002E5FD4" w:rsidRDefault="006E736A" w:rsidP="00CA2F4F">
            <w:pPr>
              <w:rPr>
                <w:rFonts w:ascii="Arial" w:hAnsi="Arial" w:cs="Arial"/>
              </w:rPr>
            </w:pPr>
          </w:p>
          <w:p w:rsidR="006E736A" w:rsidRPr="002E5FD4" w:rsidRDefault="006E736A" w:rsidP="00CA2F4F">
            <w:pPr>
              <w:rPr>
                <w:rFonts w:ascii="Arial" w:hAnsi="Arial" w:cs="Arial"/>
              </w:rPr>
            </w:pPr>
            <w:r w:rsidRPr="002E5FD4">
              <w:rPr>
                <w:rFonts w:ascii="Arial" w:hAnsi="Arial" w:cs="Arial"/>
              </w:rPr>
              <w:t>Estudiar el archivo</w:t>
            </w:r>
            <w:r>
              <w:rPr>
                <w:rFonts w:ascii="Arial" w:hAnsi="Arial" w:cs="Arial"/>
              </w:rPr>
              <w:t xml:space="preserve"> Física- CE.</w:t>
            </w:r>
            <w:r w:rsidRPr="002E5FD4">
              <w:rPr>
                <w:rFonts w:ascii="Arial" w:hAnsi="Arial" w:cs="Arial"/>
              </w:rPr>
              <w:t xml:space="preserve"> </w:t>
            </w:r>
          </w:p>
        </w:tc>
        <w:tc>
          <w:tcPr>
            <w:tcW w:w="2720" w:type="dxa"/>
          </w:tcPr>
          <w:p w:rsidR="006E736A" w:rsidRPr="002E5FD4" w:rsidRDefault="006E736A" w:rsidP="00CA2F4F">
            <w:pPr>
              <w:rPr>
                <w:rFonts w:ascii="Arial" w:hAnsi="Arial" w:cs="Arial"/>
              </w:rPr>
            </w:pPr>
            <w:r w:rsidRPr="002E5FD4">
              <w:rPr>
                <w:rFonts w:ascii="Arial" w:hAnsi="Arial" w:cs="Arial"/>
              </w:rPr>
              <w:t>Resolver la actividad 3 que aparece en la página 143 del diario de Física II</w:t>
            </w:r>
            <w:r>
              <w:rPr>
                <w:rFonts w:ascii="Arial" w:hAnsi="Arial" w:cs="Arial"/>
              </w:rPr>
              <w:t>.</w:t>
            </w:r>
          </w:p>
          <w:p w:rsidR="006E736A" w:rsidRPr="002E5FD4" w:rsidRDefault="006E736A" w:rsidP="00CA2F4F">
            <w:pPr>
              <w:rPr>
                <w:rFonts w:ascii="Arial" w:hAnsi="Arial" w:cs="Arial"/>
              </w:rPr>
            </w:pPr>
          </w:p>
          <w:p w:rsidR="006E736A" w:rsidRPr="002E5FD4" w:rsidRDefault="006E736A" w:rsidP="00CA2F4F">
            <w:pPr>
              <w:rPr>
                <w:rFonts w:ascii="Arial" w:hAnsi="Arial" w:cs="Arial"/>
              </w:rPr>
            </w:pPr>
            <w:r w:rsidRPr="002E5FD4">
              <w:rPr>
                <w:rFonts w:ascii="Arial" w:hAnsi="Arial" w:cs="Arial"/>
              </w:rPr>
              <w:t>Resolver la actividad 5 que aparece en las páginas 146 y 147 del diario de Física II</w:t>
            </w:r>
            <w:r>
              <w:rPr>
                <w:rFonts w:ascii="Arial" w:hAnsi="Arial" w:cs="Arial"/>
              </w:rPr>
              <w:t>.</w:t>
            </w:r>
          </w:p>
          <w:p w:rsidR="006E736A" w:rsidRPr="002E5FD4" w:rsidRDefault="006E736A" w:rsidP="00CA2F4F">
            <w:pPr>
              <w:rPr>
                <w:rFonts w:ascii="Arial" w:hAnsi="Arial" w:cs="Arial"/>
              </w:rPr>
            </w:pPr>
          </w:p>
          <w:p w:rsidR="006E736A" w:rsidRPr="002E5FD4" w:rsidRDefault="006E736A" w:rsidP="00CA2F4F">
            <w:pPr>
              <w:rPr>
                <w:rFonts w:ascii="Arial" w:hAnsi="Arial" w:cs="Arial"/>
              </w:rPr>
            </w:pPr>
            <w:r w:rsidRPr="002E5FD4">
              <w:rPr>
                <w:rFonts w:ascii="Arial" w:hAnsi="Arial" w:cs="Arial"/>
              </w:rPr>
              <w:t xml:space="preserve">Resolver los ejercicios del 29.1 hasta el 29.23 del archivo </w:t>
            </w:r>
            <w:r>
              <w:rPr>
                <w:rFonts w:ascii="Arial" w:hAnsi="Arial" w:cs="Arial"/>
              </w:rPr>
              <w:t>Física CM-T5.</w:t>
            </w:r>
          </w:p>
        </w:tc>
        <w:tc>
          <w:tcPr>
            <w:tcW w:w="2725" w:type="dxa"/>
          </w:tcPr>
          <w:p w:rsidR="006E736A" w:rsidRPr="002E5FD4" w:rsidRDefault="006E736A" w:rsidP="00CA2F4F">
            <w:pPr>
              <w:rPr>
                <w:rFonts w:ascii="Arial" w:hAnsi="Arial" w:cs="Arial"/>
              </w:rPr>
            </w:pPr>
          </w:p>
          <w:p w:rsidR="006E736A" w:rsidRPr="002E5FD4" w:rsidRDefault="006E736A" w:rsidP="00CA2F4F">
            <w:pPr>
              <w:rPr>
                <w:rFonts w:ascii="Arial" w:hAnsi="Arial" w:cs="Arial"/>
              </w:rPr>
            </w:pPr>
          </w:p>
        </w:tc>
      </w:tr>
    </w:tbl>
    <w:p w:rsidR="006E736A" w:rsidRDefault="006E736A" w:rsidP="006E736A">
      <w:pPr>
        <w:tabs>
          <w:tab w:val="left" w:pos="9612"/>
        </w:tabs>
      </w:pPr>
    </w:p>
    <w:p w:rsidR="006E736A" w:rsidRDefault="006E736A" w:rsidP="006E736A">
      <w:r>
        <w:rPr>
          <w:noProof/>
          <w:lang w:eastAsia="es-MX"/>
        </w:rPr>
        <mc:AlternateContent>
          <mc:Choice Requires="wps">
            <w:drawing>
              <wp:anchor distT="0" distB="0" distL="114300" distR="114300" simplePos="0" relativeHeight="251661312" behindDoc="0" locked="0" layoutInCell="1" allowOverlap="1" wp14:anchorId="20D8E6A6" wp14:editId="3C15345D">
                <wp:simplePos x="0" y="0"/>
                <wp:positionH relativeFrom="margin">
                  <wp:align>left</wp:align>
                </wp:positionH>
                <wp:positionV relativeFrom="paragraph">
                  <wp:posOffset>-3810</wp:posOffset>
                </wp:positionV>
                <wp:extent cx="7953375" cy="1333500"/>
                <wp:effectExtent l="0" t="0" r="28575"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3375" cy="1333500"/>
                        </a:xfrm>
                        <a:prstGeom prst="rect">
                          <a:avLst/>
                        </a:prstGeom>
                        <a:solidFill>
                          <a:srgbClr val="F2F2F2"/>
                        </a:solidFill>
                        <a:ln w="19050">
                          <a:solidFill>
                            <a:srgbClr val="7F7F7F"/>
                          </a:solidFill>
                          <a:miter lim="800000"/>
                          <a:headEnd/>
                          <a:tailEnd/>
                        </a:ln>
                      </wps:spPr>
                      <wps:txbx>
                        <w:txbxContent>
                          <w:p w:rsidR="006E736A" w:rsidRDefault="006E736A" w:rsidP="006E736A">
                            <w:pPr>
                              <w:spacing w:after="0"/>
                              <w:jc w:val="center"/>
                              <w:rPr>
                                <w:rFonts w:ascii="Arial" w:hAnsi="Arial" w:cs="Arial"/>
                                <w:sz w:val="24"/>
                                <w:szCs w:val="24"/>
                              </w:rPr>
                            </w:pPr>
                            <w:r>
                              <w:rPr>
                                <w:rFonts w:ascii="Arial" w:hAnsi="Arial" w:cs="Arial"/>
                                <w:sz w:val="24"/>
                                <w:szCs w:val="24"/>
                              </w:rPr>
                              <w:t>Plantel 119 San Juan Teitipac</w:t>
                            </w:r>
                          </w:p>
                          <w:p w:rsidR="006E736A" w:rsidRPr="00501CD0" w:rsidRDefault="006E736A" w:rsidP="006E736A">
                            <w:pPr>
                              <w:spacing w:after="0"/>
                              <w:jc w:val="center"/>
                              <w:rPr>
                                <w:rFonts w:ascii="Arial" w:hAnsi="Arial" w:cs="Arial"/>
                                <w:sz w:val="24"/>
                                <w:szCs w:val="24"/>
                              </w:rPr>
                            </w:pPr>
                            <w:r>
                              <w:rPr>
                                <w:rFonts w:ascii="Arial" w:hAnsi="Arial" w:cs="Arial"/>
                                <w:sz w:val="24"/>
                                <w:szCs w:val="24"/>
                              </w:rPr>
                              <w:t>CUARTO</w:t>
                            </w:r>
                            <w:r w:rsidRPr="00501CD0">
                              <w:rPr>
                                <w:rFonts w:ascii="Arial" w:hAnsi="Arial" w:cs="Arial"/>
                                <w:sz w:val="24"/>
                                <w:szCs w:val="24"/>
                              </w:rPr>
                              <w:t xml:space="preserve"> PARCIAL    </w:t>
                            </w:r>
                            <w:r>
                              <w:rPr>
                                <w:rFonts w:ascii="Arial" w:hAnsi="Arial" w:cs="Arial"/>
                                <w:sz w:val="24"/>
                                <w:szCs w:val="24"/>
                              </w:rPr>
                              <w:t xml:space="preserve">  </w:t>
                            </w:r>
                            <w:r w:rsidRPr="00501CD0">
                              <w:rPr>
                                <w:rFonts w:ascii="Arial" w:hAnsi="Arial" w:cs="Arial"/>
                                <w:sz w:val="24"/>
                                <w:szCs w:val="24"/>
                              </w:rPr>
                              <w:t xml:space="preserve">     </w:t>
                            </w:r>
                            <w:r>
                              <w:rPr>
                                <w:rFonts w:ascii="Arial" w:hAnsi="Arial" w:cs="Arial"/>
                                <w:sz w:val="24"/>
                                <w:szCs w:val="24"/>
                              </w:rPr>
                              <w:t xml:space="preserve">     </w:t>
                            </w:r>
                            <w:r w:rsidRPr="00501CD0">
                              <w:rPr>
                                <w:rFonts w:ascii="Arial" w:hAnsi="Arial" w:cs="Arial"/>
                                <w:sz w:val="24"/>
                                <w:szCs w:val="24"/>
                              </w:rPr>
                              <w:t xml:space="preserve"> </w:t>
                            </w:r>
                            <w:r>
                              <w:rPr>
                                <w:rFonts w:ascii="Arial" w:hAnsi="Arial" w:cs="Arial"/>
                                <w:sz w:val="24"/>
                                <w:szCs w:val="24"/>
                              </w:rPr>
                              <w:t>FISICA II</w:t>
                            </w:r>
                            <w:r w:rsidRPr="00501CD0">
                              <w:rPr>
                                <w:rFonts w:ascii="Arial" w:hAnsi="Arial" w:cs="Arial"/>
                                <w:sz w:val="24"/>
                                <w:szCs w:val="24"/>
                              </w:rPr>
                              <w:t xml:space="preserve">    </w:t>
                            </w:r>
                            <w:r>
                              <w:rPr>
                                <w:rFonts w:ascii="Arial" w:hAnsi="Arial" w:cs="Arial"/>
                                <w:sz w:val="24"/>
                                <w:szCs w:val="24"/>
                              </w:rPr>
                              <w:t xml:space="preserve">      </w:t>
                            </w:r>
                            <w:r w:rsidRPr="00501CD0">
                              <w:rPr>
                                <w:rFonts w:ascii="Arial" w:hAnsi="Arial" w:cs="Arial"/>
                                <w:sz w:val="24"/>
                                <w:szCs w:val="24"/>
                              </w:rPr>
                              <w:t xml:space="preserve">         20</w:t>
                            </w:r>
                            <w:r>
                              <w:rPr>
                                <w:rFonts w:ascii="Arial" w:hAnsi="Arial" w:cs="Arial"/>
                                <w:sz w:val="24"/>
                                <w:szCs w:val="24"/>
                              </w:rPr>
                              <w:t>20</w:t>
                            </w:r>
                            <w:r w:rsidRPr="00501CD0">
                              <w:rPr>
                                <w:rFonts w:ascii="Arial" w:hAnsi="Arial" w:cs="Arial"/>
                                <w:sz w:val="24"/>
                                <w:szCs w:val="24"/>
                              </w:rPr>
                              <w:t>-</w:t>
                            </w:r>
                            <w:r>
                              <w:rPr>
                                <w:rFonts w:ascii="Arial" w:hAnsi="Arial" w:cs="Arial"/>
                                <w:sz w:val="24"/>
                                <w:szCs w:val="24"/>
                              </w:rPr>
                              <w:t>A</w:t>
                            </w:r>
                          </w:p>
                          <w:p w:rsidR="006E736A" w:rsidRDefault="006E736A" w:rsidP="006E736A">
                            <w:pPr>
                              <w:spacing w:after="0"/>
                              <w:jc w:val="center"/>
                              <w:rPr>
                                <w:rFonts w:ascii="Arial" w:hAnsi="Arial" w:cs="Arial"/>
                                <w:sz w:val="24"/>
                                <w:szCs w:val="24"/>
                              </w:rPr>
                            </w:pPr>
                            <w:r w:rsidRPr="00501CD0">
                              <w:rPr>
                                <w:rFonts w:ascii="Arial" w:hAnsi="Arial" w:cs="Arial"/>
                                <w:sz w:val="24"/>
                                <w:szCs w:val="24"/>
                              </w:rPr>
                              <w:t>Elabora: Mtra. María Magdalena Ramos Ramírez</w:t>
                            </w:r>
                          </w:p>
                          <w:p w:rsidR="006E736A" w:rsidRDefault="006E736A" w:rsidP="006E736A">
                            <w:pPr>
                              <w:spacing w:after="0"/>
                              <w:jc w:val="center"/>
                              <w:rPr>
                                <w:rFonts w:ascii="Arial" w:hAnsi="Arial" w:cs="Arial"/>
                                <w:sz w:val="24"/>
                                <w:szCs w:val="24"/>
                              </w:rPr>
                            </w:pPr>
                          </w:p>
                          <w:p w:rsidR="006E736A" w:rsidRDefault="006E736A" w:rsidP="006E736A">
                            <w:pPr>
                              <w:spacing w:after="0"/>
                              <w:jc w:val="center"/>
                              <w:rPr>
                                <w:rFonts w:ascii="Arial" w:hAnsi="Arial" w:cs="Arial"/>
                                <w:b/>
                                <w:sz w:val="28"/>
                                <w:szCs w:val="28"/>
                              </w:rPr>
                            </w:pPr>
                            <w:r>
                              <w:rPr>
                                <w:rFonts w:ascii="Arial" w:hAnsi="Arial" w:cs="Arial"/>
                                <w:b/>
                                <w:sz w:val="28"/>
                                <w:szCs w:val="28"/>
                              </w:rPr>
                              <w:t xml:space="preserve">ACTIVIDADES DURANTE </w:t>
                            </w:r>
                          </w:p>
                          <w:p w:rsidR="006E736A" w:rsidRPr="008D74BA" w:rsidRDefault="006E736A" w:rsidP="006E736A">
                            <w:pPr>
                              <w:spacing w:after="0"/>
                              <w:jc w:val="center"/>
                              <w:rPr>
                                <w:rFonts w:ascii="Arial" w:hAnsi="Arial" w:cs="Arial"/>
                                <w:b/>
                                <w:sz w:val="28"/>
                                <w:szCs w:val="28"/>
                              </w:rPr>
                            </w:pPr>
                            <w:r>
                              <w:rPr>
                                <w:rFonts w:ascii="Arial" w:hAnsi="Arial" w:cs="Arial"/>
                                <w:b/>
                                <w:sz w:val="28"/>
                                <w:szCs w:val="28"/>
                              </w:rPr>
                              <w:t>EL PERIODO DE CONTINGENCIA.</w:t>
                            </w:r>
                          </w:p>
                          <w:p w:rsidR="006E736A" w:rsidRPr="00501CD0" w:rsidRDefault="006E736A" w:rsidP="006E736A">
                            <w:pPr>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8E6A6" id="_x0000_t202" coordsize="21600,21600" o:spt="202" path="m,l,21600r21600,l21600,xe">
                <v:stroke joinstyle="miter"/>
                <v:path gradientshapeok="t" o:connecttype="rect"/>
              </v:shapetype>
              <v:shape id="Cuadro de texto 8" o:spid="_x0000_s1026" type="#_x0000_t202" style="position:absolute;margin-left:0;margin-top:-.3pt;width:626.25pt;height:1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" fillcolor="#f2f2f2" strokecolor="#7f7f7f" strokeweight="1.5pt">
                <v:textbox>
                  <w:txbxContent>
                    <w:p w:rsidR="006E736A" w:rsidRDefault="006E736A" w:rsidP="006E736A">
                      <w:pPr>
                        <w:spacing w:after="0"/>
                        <w:jc w:val="center"/>
                        <w:rPr>
                          <w:rFonts w:ascii="Arial" w:hAnsi="Arial" w:cs="Arial"/>
                          <w:sz w:val="24"/>
                          <w:szCs w:val="24"/>
                        </w:rPr>
                      </w:pPr>
                      <w:r>
                        <w:rPr>
                          <w:rFonts w:ascii="Arial" w:hAnsi="Arial" w:cs="Arial"/>
                          <w:sz w:val="24"/>
                          <w:szCs w:val="24"/>
                        </w:rPr>
                        <w:t>Plantel 119 San Juan Teitipac</w:t>
                      </w:r>
                    </w:p>
                    <w:p w:rsidR="006E736A" w:rsidRPr="00501CD0" w:rsidRDefault="006E736A" w:rsidP="006E736A">
                      <w:pPr>
                        <w:spacing w:after="0"/>
                        <w:jc w:val="center"/>
                        <w:rPr>
                          <w:rFonts w:ascii="Arial" w:hAnsi="Arial" w:cs="Arial"/>
                          <w:sz w:val="24"/>
                          <w:szCs w:val="24"/>
                        </w:rPr>
                      </w:pPr>
                      <w:r>
                        <w:rPr>
                          <w:rFonts w:ascii="Arial" w:hAnsi="Arial" w:cs="Arial"/>
                          <w:sz w:val="24"/>
                          <w:szCs w:val="24"/>
                        </w:rPr>
                        <w:t>CUARTO</w:t>
                      </w:r>
                      <w:r w:rsidRPr="00501CD0">
                        <w:rPr>
                          <w:rFonts w:ascii="Arial" w:hAnsi="Arial" w:cs="Arial"/>
                          <w:sz w:val="24"/>
                          <w:szCs w:val="24"/>
                        </w:rPr>
                        <w:t xml:space="preserve"> PARCIAL    </w:t>
                      </w:r>
                      <w:r>
                        <w:rPr>
                          <w:rFonts w:ascii="Arial" w:hAnsi="Arial" w:cs="Arial"/>
                          <w:sz w:val="24"/>
                          <w:szCs w:val="24"/>
                        </w:rPr>
                        <w:t xml:space="preserve">  </w:t>
                      </w:r>
                      <w:r w:rsidRPr="00501CD0">
                        <w:rPr>
                          <w:rFonts w:ascii="Arial" w:hAnsi="Arial" w:cs="Arial"/>
                          <w:sz w:val="24"/>
                          <w:szCs w:val="24"/>
                        </w:rPr>
                        <w:t xml:space="preserve">     </w:t>
                      </w:r>
                      <w:r>
                        <w:rPr>
                          <w:rFonts w:ascii="Arial" w:hAnsi="Arial" w:cs="Arial"/>
                          <w:sz w:val="24"/>
                          <w:szCs w:val="24"/>
                        </w:rPr>
                        <w:t xml:space="preserve">     </w:t>
                      </w:r>
                      <w:r w:rsidRPr="00501CD0">
                        <w:rPr>
                          <w:rFonts w:ascii="Arial" w:hAnsi="Arial" w:cs="Arial"/>
                          <w:sz w:val="24"/>
                          <w:szCs w:val="24"/>
                        </w:rPr>
                        <w:t xml:space="preserve"> </w:t>
                      </w:r>
                      <w:r>
                        <w:rPr>
                          <w:rFonts w:ascii="Arial" w:hAnsi="Arial" w:cs="Arial"/>
                          <w:sz w:val="24"/>
                          <w:szCs w:val="24"/>
                        </w:rPr>
                        <w:t>FISICA II</w:t>
                      </w:r>
                      <w:r w:rsidRPr="00501CD0">
                        <w:rPr>
                          <w:rFonts w:ascii="Arial" w:hAnsi="Arial" w:cs="Arial"/>
                          <w:sz w:val="24"/>
                          <w:szCs w:val="24"/>
                        </w:rPr>
                        <w:t xml:space="preserve">    </w:t>
                      </w:r>
                      <w:r>
                        <w:rPr>
                          <w:rFonts w:ascii="Arial" w:hAnsi="Arial" w:cs="Arial"/>
                          <w:sz w:val="24"/>
                          <w:szCs w:val="24"/>
                        </w:rPr>
                        <w:t xml:space="preserve">      </w:t>
                      </w:r>
                      <w:r w:rsidRPr="00501CD0">
                        <w:rPr>
                          <w:rFonts w:ascii="Arial" w:hAnsi="Arial" w:cs="Arial"/>
                          <w:sz w:val="24"/>
                          <w:szCs w:val="24"/>
                        </w:rPr>
                        <w:t xml:space="preserve">         20</w:t>
                      </w:r>
                      <w:r>
                        <w:rPr>
                          <w:rFonts w:ascii="Arial" w:hAnsi="Arial" w:cs="Arial"/>
                          <w:sz w:val="24"/>
                          <w:szCs w:val="24"/>
                        </w:rPr>
                        <w:t>20</w:t>
                      </w:r>
                      <w:r w:rsidRPr="00501CD0">
                        <w:rPr>
                          <w:rFonts w:ascii="Arial" w:hAnsi="Arial" w:cs="Arial"/>
                          <w:sz w:val="24"/>
                          <w:szCs w:val="24"/>
                        </w:rPr>
                        <w:t>-</w:t>
                      </w:r>
                      <w:r>
                        <w:rPr>
                          <w:rFonts w:ascii="Arial" w:hAnsi="Arial" w:cs="Arial"/>
                          <w:sz w:val="24"/>
                          <w:szCs w:val="24"/>
                        </w:rPr>
                        <w:t>A</w:t>
                      </w:r>
                    </w:p>
                    <w:p w:rsidR="006E736A" w:rsidRDefault="006E736A" w:rsidP="006E736A">
                      <w:pPr>
                        <w:spacing w:after="0"/>
                        <w:jc w:val="center"/>
                        <w:rPr>
                          <w:rFonts w:ascii="Arial" w:hAnsi="Arial" w:cs="Arial"/>
                          <w:sz w:val="24"/>
                          <w:szCs w:val="24"/>
                        </w:rPr>
                      </w:pPr>
                      <w:r w:rsidRPr="00501CD0">
                        <w:rPr>
                          <w:rFonts w:ascii="Arial" w:hAnsi="Arial" w:cs="Arial"/>
                          <w:sz w:val="24"/>
                          <w:szCs w:val="24"/>
                        </w:rPr>
                        <w:t>Elabora: Mtra. María Magdalena Ramos Ramírez</w:t>
                      </w:r>
                    </w:p>
                    <w:p w:rsidR="006E736A" w:rsidRDefault="006E736A" w:rsidP="006E736A">
                      <w:pPr>
                        <w:spacing w:after="0"/>
                        <w:jc w:val="center"/>
                        <w:rPr>
                          <w:rFonts w:ascii="Arial" w:hAnsi="Arial" w:cs="Arial"/>
                          <w:sz w:val="24"/>
                          <w:szCs w:val="24"/>
                        </w:rPr>
                      </w:pPr>
                    </w:p>
                    <w:p w:rsidR="006E736A" w:rsidRDefault="006E736A" w:rsidP="006E736A">
                      <w:pPr>
                        <w:spacing w:after="0"/>
                        <w:jc w:val="center"/>
                        <w:rPr>
                          <w:rFonts w:ascii="Arial" w:hAnsi="Arial" w:cs="Arial"/>
                          <w:b/>
                          <w:sz w:val="28"/>
                          <w:szCs w:val="28"/>
                        </w:rPr>
                      </w:pPr>
                      <w:r>
                        <w:rPr>
                          <w:rFonts w:ascii="Arial" w:hAnsi="Arial" w:cs="Arial"/>
                          <w:b/>
                          <w:sz w:val="28"/>
                          <w:szCs w:val="28"/>
                        </w:rPr>
                        <w:t xml:space="preserve">ACTIVIDADES DURANTE </w:t>
                      </w:r>
                    </w:p>
                    <w:p w:rsidR="006E736A" w:rsidRPr="008D74BA" w:rsidRDefault="006E736A" w:rsidP="006E736A">
                      <w:pPr>
                        <w:spacing w:after="0"/>
                        <w:jc w:val="center"/>
                        <w:rPr>
                          <w:rFonts w:ascii="Arial" w:hAnsi="Arial" w:cs="Arial"/>
                          <w:b/>
                          <w:sz w:val="28"/>
                          <w:szCs w:val="28"/>
                        </w:rPr>
                      </w:pPr>
                      <w:r>
                        <w:rPr>
                          <w:rFonts w:ascii="Arial" w:hAnsi="Arial" w:cs="Arial"/>
                          <w:b/>
                          <w:sz w:val="28"/>
                          <w:szCs w:val="28"/>
                        </w:rPr>
                        <w:t>EL PERIODO DE CONTINGENCIA.</w:t>
                      </w:r>
                    </w:p>
                    <w:p w:rsidR="006E736A" w:rsidRPr="00501CD0" w:rsidRDefault="006E736A" w:rsidP="006E736A">
                      <w:pPr>
                        <w:jc w:val="center"/>
                        <w:rPr>
                          <w:rFonts w:ascii="Arial" w:hAnsi="Arial" w:cs="Arial"/>
                          <w:sz w:val="24"/>
                          <w:szCs w:val="24"/>
                        </w:rPr>
                      </w:pPr>
                    </w:p>
                  </w:txbxContent>
                </v:textbox>
                <w10:wrap anchorx="margin"/>
              </v:shape>
            </w:pict>
          </mc:Fallback>
        </mc:AlternateContent>
      </w:r>
    </w:p>
    <w:p w:rsidR="006E736A" w:rsidRDefault="006E736A" w:rsidP="006E736A"/>
    <w:p w:rsidR="006E736A" w:rsidRDefault="006E736A" w:rsidP="006E736A"/>
    <w:p w:rsidR="006E736A" w:rsidRDefault="006E736A" w:rsidP="006E736A"/>
    <w:p w:rsidR="006E736A" w:rsidRDefault="006E736A" w:rsidP="006E736A"/>
    <w:tbl>
      <w:tblPr>
        <w:tblStyle w:val="Tablaconcuadrcula"/>
        <w:tblW w:w="0" w:type="auto"/>
        <w:tblLook w:val="04A0" w:firstRow="1" w:lastRow="0" w:firstColumn="1" w:lastColumn="0" w:noHBand="0" w:noVBand="1"/>
      </w:tblPr>
      <w:tblGrid>
        <w:gridCol w:w="12469"/>
      </w:tblGrid>
      <w:tr w:rsidR="006E736A" w:rsidRPr="00DD2FFC" w:rsidTr="00CA2F4F">
        <w:tc>
          <w:tcPr>
            <w:tcW w:w="12469" w:type="dxa"/>
          </w:tcPr>
          <w:p w:rsidR="006E736A" w:rsidRPr="00DD2FFC" w:rsidRDefault="006E736A" w:rsidP="00CA2F4F">
            <w:pPr>
              <w:jc w:val="center"/>
              <w:rPr>
                <w:rFonts w:ascii="Arial" w:hAnsi="Arial" w:cs="Arial"/>
              </w:rPr>
            </w:pPr>
            <w:r w:rsidRPr="00DD2FFC">
              <w:rPr>
                <w:rFonts w:ascii="Arial" w:hAnsi="Arial" w:cs="Arial"/>
              </w:rPr>
              <w:t>Actividad para el estudiante</w:t>
            </w:r>
          </w:p>
        </w:tc>
      </w:tr>
      <w:tr w:rsidR="006E736A" w:rsidRPr="00DD2FFC" w:rsidTr="00CA2F4F">
        <w:tc>
          <w:tcPr>
            <w:tcW w:w="12469" w:type="dxa"/>
          </w:tcPr>
          <w:p w:rsidR="006E736A" w:rsidRDefault="006E736A" w:rsidP="00CA2F4F">
            <w:pPr>
              <w:jc w:val="both"/>
              <w:rPr>
                <w:rFonts w:ascii="Arial" w:hAnsi="Arial" w:cs="Arial"/>
                <w:b/>
              </w:rPr>
            </w:pPr>
            <w:r>
              <w:rPr>
                <w:rFonts w:ascii="Arial" w:hAnsi="Arial" w:cs="Arial"/>
                <w:b/>
              </w:rPr>
              <w:t xml:space="preserve">Contraportada del bloque IV </w:t>
            </w:r>
          </w:p>
          <w:p w:rsidR="006E736A" w:rsidRPr="00FF5FB9" w:rsidRDefault="006E736A" w:rsidP="006E736A">
            <w:pPr>
              <w:pStyle w:val="Prrafodelista"/>
              <w:numPr>
                <w:ilvl w:val="0"/>
                <w:numId w:val="17"/>
              </w:numPr>
              <w:rPr>
                <w:rFonts w:ascii="Arial" w:hAnsi="Arial" w:cs="Arial"/>
              </w:rPr>
            </w:pPr>
            <w:r>
              <w:rPr>
                <w:rFonts w:ascii="Arial" w:hAnsi="Arial" w:cs="Arial"/>
              </w:rPr>
              <w:t>Realizar una contraportada del Bloque IV,  solo anotar Bloque IV, su nombre, grupo y número de lista. (mandar evidencia)</w:t>
            </w:r>
          </w:p>
        </w:tc>
      </w:tr>
      <w:tr w:rsidR="006E736A" w:rsidRPr="00DD2FFC" w:rsidTr="00CA2F4F">
        <w:tc>
          <w:tcPr>
            <w:tcW w:w="12469" w:type="dxa"/>
          </w:tcPr>
          <w:p w:rsidR="006E736A" w:rsidRDefault="006E736A" w:rsidP="00CA2F4F">
            <w:pPr>
              <w:jc w:val="both"/>
              <w:rPr>
                <w:rFonts w:ascii="Arial" w:hAnsi="Arial" w:cs="Arial"/>
                <w:b/>
              </w:rPr>
            </w:pPr>
            <w:r>
              <w:rPr>
                <w:rFonts w:ascii="Arial" w:hAnsi="Arial" w:cs="Arial"/>
                <w:b/>
              </w:rPr>
              <w:t xml:space="preserve">¿Los campos y las fuerzas magnéticas y/o eléctricas tienen efectos sobre mi cuerpo? Página 144-146 </w:t>
            </w:r>
          </w:p>
          <w:p w:rsidR="006E736A" w:rsidRDefault="006E736A" w:rsidP="006E736A">
            <w:pPr>
              <w:pStyle w:val="Prrafodelista"/>
              <w:numPr>
                <w:ilvl w:val="0"/>
                <w:numId w:val="16"/>
              </w:numPr>
              <w:jc w:val="both"/>
              <w:rPr>
                <w:rFonts w:ascii="Arial" w:hAnsi="Arial" w:cs="Arial"/>
              </w:rPr>
            </w:pPr>
            <w:r>
              <w:rPr>
                <w:rFonts w:ascii="Arial" w:hAnsi="Arial" w:cs="Arial"/>
              </w:rPr>
              <w:t>Leer de la página 144 a la 146. Sobre todo entender el proceso de solución del tema.</w:t>
            </w:r>
          </w:p>
          <w:p w:rsidR="006E736A" w:rsidRPr="002F5280" w:rsidRDefault="006E736A" w:rsidP="006E736A">
            <w:pPr>
              <w:pStyle w:val="Prrafodelista"/>
              <w:numPr>
                <w:ilvl w:val="0"/>
                <w:numId w:val="16"/>
              </w:numPr>
              <w:jc w:val="both"/>
              <w:rPr>
                <w:rFonts w:ascii="Arial" w:hAnsi="Arial" w:cs="Arial"/>
              </w:rPr>
            </w:pPr>
            <w:r>
              <w:rPr>
                <w:rFonts w:ascii="Arial" w:hAnsi="Arial" w:cs="Arial"/>
              </w:rPr>
              <w:t>Elaborar un glosario del tema. Anotando las palabras importantes con sus conceptos respectivos (enviar evidencia)</w:t>
            </w:r>
          </w:p>
        </w:tc>
      </w:tr>
      <w:tr w:rsidR="006E736A" w:rsidRPr="00DD2FFC" w:rsidTr="00CA2F4F">
        <w:tc>
          <w:tcPr>
            <w:tcW w:w="12469" w:type="dxa"/>
          </w:tcPr>
          <w:p w:rsidR="006E736A" w:rsidRDefault="006E736A" w:rsidP="00CA2F4F">
            <w:pPr>
              <w:jc w:val="both"/>
              <w:rPr>
                <w:rFonts w:ascii="Arial" w:hAnsi="Arial" w:cs="Arial"/>
              </w:rPr>
            </w:pPr>
            <w:r>
              <w:rPr>
                <w:rFonts w:ascii="Arial" w:hAnsi="Arial" w:cs="Arial"/>
                <w:b/>
              </w:rPr>
              <w:t>Estudiar el archivo física-M y CM página 567-571</w:t>
            </w:r>
          </w:p>
          <w:p w:rsidR="006E736A" w:rsidRDefault="006E736A" w:rsidP="006E736A">
            <w:pPr>
              <w:pStyle w:val="Prrafodelista"/>
              <w:numPr>
                <w:ilvl w:val="0"/>
                <w:numId w:val="18"/>
              </w:numPr>
              <w:jc w:val="both"/>
              <w:rPr>
                <w:rFonts w:ascii="Arial" w:hAnsi="Arial" w:cs="Arial"/>
              </w:rPr>
            </w:pPr>
            <w:r>
              <w:rPr>
                <w:rFonts w:ascii="Arial" w:hAnsi="Arial" w:cs="Arial"/>
              </w:rPr>
              <w:t>Leer el archivo Física-M y CM de la página 567 a la 571.</w:t>
            </w:r>
          </w:p>
          <w:p w:rsidR="006E736A" w:rsidRPr="002F5280" w:rsidRDefault="006E736A" w:rsidP="006E736A">
            <w:pPr>
              <w:pStyle w:val="Prrafodelista"/>
              <w:numPr>
                <w:ilvl w:val="0"/>
                <w:numId w:val="18"/>
              </w:numPr>
              <w:jc w:val="both"/>
              <w:rPr>
                <w:rFonts w:ascii="Arial" w:hAnsi="Arial" w:cs="Arial"/>
              </w:rPr>
            </w:pPr>
            <w:r>
              <w:rPr>
                <w:rFonts w:ascii="Arial" w:hAnsi="Arial" w:cs="Arial"/>
              </w:rPr>
              <w:t>Continuar con el glosario, anexando los conceptos de estas páginas. (enviar evidencia)</w:t>
            </w:r>
          </w:p>
        </w:tc>
      </w:tr>
      <w:tr w:rsidR="006E736A" w:rsidRPr="00DD2FFC" w:rsidTr="00CA2F4F">
        <w:tc>
          <w:tcPr>
            <w:tcW w:w="12469" w:type="dxa"/>
          </w:tcPr>
          <w:p w:rsidR="006E736A" w:rsidRDefault="006E736A" w:rsidP="00CA2F4F">
            <w:pPr>
              <w:jc w:val="both"/>
              <w:rPr>
                <w:rFonts w:ascii="Arial" w:hAnsi="Arial" w:cs="Arial"/>
              </w:rPr>
            </w:pPr>
            <w:r>
              <w:rPr>
                <w:rFonts w:ascii="Arial" w:hAnsi="Arial" w:cs="Arial"/>
                <w:b/>
              </w:rPr>
              <w:t>Problemario 1.- Resolver la actividad 5 de 146 y 147 del Diario de Física II</w:t>
            </w:r>
          </w:p>
          <w:p w:rsidR="006E736A" w:rsidRDefault="006E736A" w:rsidP="006E736A">
            <w:pPr>
              <w:pStyle w:val="Prrafodelista"/>
              <w:numPr>
                <w:ilvl w:val="0"/>
                <w:numId w:val="19"/>
              </w:numPr>
              <w:jc w:val="both"/>
              <w:rPr>
                <w:rFonts w:ascii="Arial" w:hAnsi="Arial" w:cs="Arial"/>
              </w:rPr>
            </w:pPr>
            <w:r>
              <w:rPr>
                <w:rFonts w:ascii="Arial" w:hAnsi="Arial" w:cs="Arial"/>
              </w:rPr>
              <w:t>Resolver la actividad 5 de la página 146 y 147 del Diario de Física II</w:t>
            </w:r>
          </w:p>
          <w:p w:rsidR="006E736A" w:rsidRPr="002F5280" w:rsidRDefault="006E736A" w:rsidP="00CA2F4F">
            <w:pPr>
              <w:pStyle w:val="Prrafodelista"/>
              <w:jc w:val="both"/>
              <w:rPr>
                <w:rFonts w:ascii="Arial" w:hAnsi="Arial" w:cs="Arial"/>
              </w:rPr>
            </w:pPr>
            <w:r>
              <w:rPr>
                <w:rFonts w:ascii="Arial" w:hAnsi="Arial" w:cs="Arial"/>
              </w:rPr>
              <w:t>Debe de contener el texto de la instrucción, el apartado de datos, formula, procedimiento y resultado, en caso necesario elaborar un esquema. (enviar evidencia)</w:t>
            </w:r>
          </w:p>
        </w:tc>
      </w:tr>
    </w:tbl>
    <w:p w:rsidR="006E736A" w:rsidRDefault="006E736A" w:rsidP="006E736A">
      <w:pPr>
        <w:tabs>
          <w:tab w:val="left" w:pos="9612"/>
        </w:tabs>
      </w:pPr>
    </w:p>
    <w:p w:rsidR="006E736A" w:rsidRDefault="006E736A" w:rsidP="006E736A">
      <w:pPr>
        <w:tabs>
          <w:tab w:val="left" w:pos="9612"/>
        </w:tabs>
      </w:pPr>
    </w:p>
    <w:p w:rsidR="006E736A" w:rsidRDefault="006E736A" w:rsidP="006E736A">
      <w:pPr>
        <w:tabs>
          <w:tab w:val="left" w:pos="9612"/>
        </w:tabs>
      </w:pPr>
    </w:p>
    <w:p w:rsidR="006E736A" w:rsidRDefault="006E736A" w:rsidP="006E736A">
      <w:pPr>
        <w:tabs>
          <w:tab w:val="left" w:pos="9612"/>
        </w:tabs>
      </w:pPr>
    </w:p>
    <w:p w:rsidR="006E736A" w:rsidRDefault="006E736A" w:rsidP="006E736A">
      <w:pPr>
        <w:tabs>
          <w:tab w:val="left" w:pos="9612"/>
        </w:tabs>
      </w:pPr>
    </w:p>
    <w:p w:rsidR="006E736A" w:rsidRDefault="006E736A" w:rsidP="006E736A">
      <w:pPr>
        <w:tabs>
          <w:tab w:val="left" w:pos="9612"/>
        </w:tabs>
      </w:pPr>
    </w:p>
    <w:p w:rsidR="006E736A" w:rsidRDefault="006E736A" w:rsidP="006E736A">
      <w:pPr>
        <w:tabs>
          <w:tab w:val="left" w:pos="9612"/>
        </w:tabs>
      </w:pPr>
    </w:p>
    <w:p w:rsidR="006E736A" w:rsidRDefault="006E736A" w:rsidP="006E736A">
      <w:pPr>
        <w:tabs>
          <w:tab w:val="left" w:pos="9612"/>
        </w:tabs>
      </w:pPr>
    </w:p>
    <w:p w:rsidR="0031030D" w:rsidRPr="0031030D" w:rsidRDefault="0031030D" w:rsidP="0031030D">
      <w:pPr>
        <w:spacing w:after="9" w:line="245" w:lineRule="auto"/>
        <w:ind w:left="10" w:right="-15" w:hanging="10"/>
        <w:jc w:val="center"/>
      </w:pPr>
      <w:r w:rsidRPr="0031030D">
        <w:rPr>
          <w:noProof/>
          <w:lang w:eastAsia="es-MX"/>
        </w:rPr>
        <mc:AlternateContent>
          <mc:Choice Requires="wpg">
            <w:drawing>
              <wp:anchor distT="0" distB="0" distL="114300" distR="114300" simplePos="0" relativeHeight="251665408" behindDoc="1" locked="0" layoutInCell="1" allowOverlap="1" wp14:anchorId="3D71D5B1" wp14:editId="531FC808">
                <wp:simplePos x="0" y="0"/>
                <wp:positionH relativeFrom="margin">
                  <wp:align>left</wp:align>
                </wp:positionH>
                <wp:positionV relativeFrom="paragraph">
                  <wp:posOffset>-3810</wp:posOffset>
                </wp:positionV>
                <wp:extent cx="8096250" cy="1333500"/>
                <wp:effectExtent l="0" t="0" r="19050" b="19050"/>
                <wp:wrapNone/>
                <wp:docPr id="21032" name="Group 21032"/>
                <wp:cNvGraphicFramePr/>
                <a:graphic xmlns:a="http://schemas.openxmlformats.org/drawingml/2006/main">
                  <a:graphicData uri="http://schemas.microsoft.com/office/word/2010/wordprocessingGroup">
                    <wpg:wgp>
                      <wpg:cNvGrpSpPr/>
                      <wpg:grpSpPr>
                        <a:xfrm>
                          <a:off x="0" y="0"/>
                          <a:ext cx="8096250" cy="1333500"/>
                          <a:chOff x="0" y="0"/>
                          <a:chExt cx="5562600" cy="1333500"/>
                        </a:xfrm>
                      </wpg:grpSpPr>
                      <wps:wsp>
                        <wps:cNvPr id="28166" name="Shape 28166"/>
                        <wps:cNvSpPr/>
                        <wps:spPr>
                          <a:xfrm>
                            <a:off x="0" y="0"/>
                            <a:ext cx="5562600" cy="1333500"/>
                          </a:xfrm>
                          <a:custGeom>
                            <a:avLst/>
                            <a:gdLst/>
                            <a:ahLst/>
                            <a:cxnLst/>
                            <a:rect l="0" t="0" r="0" b="0"/>
                            <a:pathLst>
                              <a:path w="5562600" h="1333500">
                                <a:moveTo>
                                  <a:pt x="0" y="0"/>
                                </a:moveTo>
                                <a:lnTo>
                                  <a:pt x="5562600" y="0"/>
                                </a:lnTo>
                                <a:lnTo>
                                  <a:pt x="5562600" y="1333500"/>
                                </a:lnTo>
                                <a:lnTo>
                                  <a:pt x="0" y="1333500"/>
                                </a:lnTo>
                                <a:lnTo>
                                  <a:pt x="0" y="0"/>
                                </a:lnTo>
                              </a:path>
                            </a:pathLst>
                          </a:custGeom>
                          <a:solidFill>
                            <a:srgbClr val="F2F2F2"/>
                          </a:solidFill>
                          <a:ln w="0" cap="flat">
                            <a:noFill/>
                            <a:miter lim="127000"/>
                          </a:ln>
                          <a:effectLst/>
                        </wps:spPr>
                        <wps:bodyPr/>
                      </wps:wsp>
                      <wps:wsp>
                        <wps:cNvPr id="956" name="Shape 956"/>
                        <wps:cNvSpPr/>
                        <wps:spPr>
                          <a:xfrm>
                            <a:off x="0" y="0"/>
                            <a:ext cx="5562600" cy="1333500"/>
                          </a:xfrm>
                          <a:custGeom>
                            <a:avLst/>
                            <a:gdLst/>
                            <a:ahLst/>
                            <a:cxnLst/>
                            <a:rect l="0" t="0" r="0" b="0"/>
                            <a:pathLst>
                              <a:path w="5562600" h="1333500">
                                <a:moveTo>
                                  <a:pt x="0" y="1333500"/>
                                </a:moveTo>
                                <a:lnTo>
                                  <a:pt x="5562600" y="1333500"/>
                                </a:lnTo>
                                <a:lnTo>
                                  <a:pt x="5562600" y="0"/>
                                </a:lnTo>
                                <a:lnTo>
                                  <a:pt x="0" y="0"/>
                                </a:lnTo>
                                <a:close/>
                              </a:path>
                            </a:pathLst>
                          </a:custGeom>
                          <a:noFill/>
                          <a:ln w="20320" cap="flat" cmpd="sng" algn="ctr">
                            <a:solidFill>
                              <a:srgbClr val="7F7F7F"/>
                            </a:solidFill>
                            <a:prstDash val="solid"/>
                            <a:miter lim="127000"/>
                          </a:ln>
                          <a:effectLst/>
                        </wps:spPr>
                        <wps:bodyPr/>
                      </wps:wsp>
                    </wpg:wgp>
                  </a:graphicData>
                </a:graphic>
                <wp14:sizeRelH relativeFrom="margin">
                  <wp14:pctWidth>0</wp14:pctWidth>
                </wp14:sizeRelH>
              </wp:anchor>
            </w:drawing>
          </mc:Choice>
          <mc:Fallback>
            <w:pict>
              <v:group w14:anchorId="095E9C7E" id="Group 21032" o:spid="_x0000_s1026" style="position:absolute;margin-left:0;margin-top:-.3pt;width:637.5pt;height:105pt;z-index:-251651072;mso-position-horizontal:left;mso-position-horizontal-relative:margin;mso-width-relative:margin" coordsize="55626,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">
                <v:shape id="Shape 28166" o:spid="_x0000_s1027" style="position:absolute;width:55626;height:13335;visibility:visible;mso-wrap-style:square;v-text-anchor:top" coordsize="55626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DDcUA&#10;AADeAAAADwAAAGRycy9kb3ducmV2LnhtbESPQWvCQBSE7wX/w/IEb3UTkVSiq2gh6rG1Ih4f2WcS&#10;zL6N2W2M/74rCD0OM/MNs1j1phYdta6yrCAeRyCIc6srLhQcf7L3GQjnkTXWlknBgxysloO3Baba&#10;3vmbuoMvRICwS1FB6X2TSunykgy6sW2Ig3exrUEfZFtI3eI9wE0tJ1GUSIMVh4USG/osKb8efo0C&#10;nH7Fm+35fKu23c7f9h9xdrpmSo2G/XoOwlPv/8Ov9l4rmMziJIHnnXA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cMNxQAAAN4AAAAPAAAAAAAAAAAAAAAAAJgCAABkcnMv&#10;ZG93bnJldi54bWxQSwUGAAAAAAQABAD1AAAAigMAAAAA&#10;" path="m,l5562600,r,1333500l,1333500,,e" fillcolor="#f2f2f2" stroked="f" strokeweight="0">
                  <v:stroke miterlimit="83231f" joinstyle="miter"/>
                  <v:path arrowok="t" textboxrect="0,0,5562600,1333500"/>
                </v:shape>
                <v:shape id="Shape 956" o:spid="_x0000_s1028" style="position:absolute;width:55626;height:13335;visibility:visible;mso-wrap-style:square;v-text-anchor:top" coordsize="5562600,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jlsMA&#10;AADcAAAADwAAAGRycy9kb3ducmV2LnhtbESPUWvCQBCE3wv+h2MFX4JelFY0eooEhEKh0OgPWHJr&#10;Eszthtyp8d97hUIfh5n5htnuB9eqO/W+ETYwn6WgiEuxDVcGzqfjdAXKB2SLrTAZeJKH/W70tsXM&#10;yoN/6F6ESkUI+wwN1CF0mda+rMmhn0lHHL2L9A5DlH2lbY+PCHetXqTpUjtsOC7U2FFeU3ktbs5A&#10;MXzNkyTJS2m9VHlI39ffCzFmMh4OG1CBhvAf/mt/WgPrjyX8nolHQO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AjlsMAAADcAAAADwAAAAAAAAAAAAAAAACYAgAAZHJzL2Rv&#10;d25yZXYueG1sUEsFBgAAAAAEAAQA9QAAAIgDAAAAAA==&#10;" path="m,1333500r5562600,l5562600,,,,,1333500xe" filled="f" strokecolor="#7f7f7f" strokeweight="1.6pt">
                  <v:stroke miterlimit="83231f" joinstyle="miter"/>
                  <v:path arrowok="t" textboxrect="0,0,5562600,1333500"/>
                </v:shape>
                <w10:wrap anchorx="margin"/>
              </v:group>
            </w:pict>
          </mc:Fallback>
        </mc:AlternateContent>
      </w:r>
      <w:r w:rsidRPr="0031030D">
        <w:rPr>
          <w:rFonts w:ascii="Arial" w:eastAsia="Arial" w:hAnsi="Arial" w:cs="Arial"/>
          <w:sz w:val="24"/>
        </w:rPr>
        <w:t>Plantel 119 San Juan Teitipac</w:t>
      </w:r>
    </w:p>
    <w:p w:rsidR="0031030D" w:rsidRPr="0031030D" w:rsidRDefault="0031030D" w:rsidP="0031030D">
      <w:pPr>
        <w:spacing w:after="20" w:line="240" w:lineRule="auto"/>
        <w:ind w:right="248"/>
        <w:jc w:val="center"/>
        <w:rPr>
          <w:rFonts w:ascii="Arial" w:eastAsia="Arial" w:hAnsi="Arial" w:cs="Arial"/>
          <w:sz w:val="24"/>
        </w:rPr>
      </w:pPr>
      <w:r w:rsidRPr="0031030D">
        <w:rPr>
          <w:rFonts w:ascii="Arial" w:eastAsia="Arial" w:hAnsi="Arial" w:cs="Arial"/>
          <w:sz w:val="24"/>
        </w:rPr>
        <w:t>MATEMATICAS II</w:t>
      </w:r>
      <w:r w:rsidRPr="0031030D">
        <w:rPr>
          <w:rFonts w:ascii="Arial" w:eastAsia="Arial" w:hAnsi="Arial" w:cs="Arial"/>
          <w:sz w:val="37"/>
          <w:vertAlign w:val="subscript"/>
        </w:rPr>
        <w:t xml:space="preserve"> </w:t>
      </w:r>
      <w:r w:rsidRPr="0031030D">
        <w:rPr>
          <w:rFonts w:ascii="Arial" w:eastAsia="Arial" w:hAnsi="Arial" w:cs="Arial"/>
          <w:sz w:val="37"/>
          <w:vertAlign w:val="subscript"/>
        </w:rPr>
        <w:tab/>
      </w:r>
      <w:r w:rsidRPr="0031030D">
        <w:rPr>
          <w:rFonts w:ascii="Arial" w:eastAsia="Arial" w:hAnsi="Arial" w:cs="Arial"/>
          <w:sz w:val="24"/>
        </w:rPr>
        <w:t xml:space="preserve">                                                                           2020-A</w:t>
      </w:r>
    </w:p>
    <w:p w:rsidR="0031030D" w:rsidRPr="0031030D" w:rsidRDefault="0031030D" w:rsidP="0031030D">
      <w:pPr>
        <w:spacing w:after="20" w:line="240" w:lineRule="auto"/>
        <w:ind w:left="2124" w:right="1671"/>
        <w:jc w:val="center"/>
      </w:pPr>
      <w:r w:rsidRPr="0031030D">
        <w:rPr>
          <w:rFonts w:ascii="Arial" w:eastAsia="Arial" w:hAnsi="Arial" w:cs="Arial"/>
          <w:sz w:val="24"/>
        </w:rPr>
        <w:t>TERCER PARCIAL</w:t>
      </w:r>
    </w:p>
    <w:p w:rsidR="0031030D" w:rsidRPr="0031030D" w:rsidRDefault="0031030D" w:rsidP="0031030D">
      <w:pPr>
        <w:spacing w:after="10" w:line="247" w:lineRule="auto"/>
        <w:ind w:left="2031" w:right="-11" w:hanging="2031"/>
        <w:jc w:val="center"/>
      </w:pPr>
      <w:r w:rsidRPr="0031030D">
        <w:rPr>
          <w:rFonts w:ascii="Arial" w:eastAsia="Arial" w:hAnsi="Arial" w:cs="Arial"/>
          <w:sz w:val="24"/>
        </w:rPr>
        <w:t>Elabora: Mtra. María Magdalena Ramos Ramírez</w:t>
      </w:r>
    </w:p>
    <w:p w:rsidR="0031030D" w:rsidRPr="0031030D" w:rsidRDefault="0031030D" w:rsidP="0031030D">
      <w:pPr>
        <w:spacing w:line="235" w:lineRule="auto"/>
        <w:ind w:right="248"/>
        <w:jc w:val="center"/>
      </w:pPr>
      <w:r w:rsidRPr="0031030D">
        <w:rPr>
          <w:rFonts w:ascii="Arial" w:eastAsia="Arial" w:hAnsi="Arial" w:cs="Arial"/>
          <w:b/>
          <w:sz w:val="28"/>
        </w:rPr>
        <w:t>ACTIVIDADES DURANTE LA  SEMANA DE CONTINGENCIA.</w:t>
      </w:r>
    </w:p>
    <w:p w:rsidR="0031030D" w:rsidRPr="0031030D" w:rsidRDefault="0031030D" w:rsidP="0031030D">
      <w:pPr>
        <w:spacing w:after="189"/>
        <w:ind w:left="261"/>
      </w:pPr>
      <w:r w:rsidRPr="0031030D">
        <w:rPr>
          <w:rFonts w:ascii="Arial" w:eastAsia="Arial" w:hAnsi="Arial" w:cs="Arial"/>
          <w:sz w:val="24"/>
        </w:rPr>
        <w:t xml:space="preserve">  </w:t>
      </w:r>
    </w:p>
    <w:tbl>
      <w:tblPr>
        <w:tblStyle w:val="TableGrid1"/>
        <w:tblW w:w="12485" w:type="dxa"/>
        <w:tblInd w:w="270" w:type="dxa"/>
        <w:tblCellMar>
          <w:left w:w="108" w:type="dxa"/>
          <w:right w:w="29" w:type="dxa"/>
        </w:tblCellMar>
        <w:tblLook w:val="04A0" w:firstRow="1" w:lastRow="0" w:firstColumn="1" w:lastColumn="0" w:noHBand="0" w:noVBand="1"/>
      </w:tblPr>
      <w:tblGrid>
        <w:gridCol w:w="12485"/>
      </w:tblGrid>
      <w:tr w:rsidR="0031030D" w:rsidRPr="0031030D" w:rsidTr="00CA2F4F">
        <w:trPr>
          <w:trHeight w:val="424"/>
        </w:trPr>
        <w:tc>
          <w:tcPr>
            <w:tcW w:w="12485" w:type="dxa"/>
            <w:tcBorders>
              <w:top w:val="single" w:sz="3" w:space="0" w:color="000000"/>
              <w:left w:val="single" w:sz="3" w:space="0" w:color="000000"/>
              <w:bottom w:val="single" w:sz="3" w:space="0" w:color="000000"/>
              <w:right w:val="single" w:sz="3" w:space="0" w:color="000000"/>
            </w:tcBorders>
          </w:tcPr>
          <w:p w:rsidR="0031030D" w:rsidRPr="0031030D" w:rsidRDefault="0031030D" w:rsidP="0031030D">
            <w:pPr>
              <w:jc w:val="center"/>
            </w:pPr>
            <w:r w:rsidRPr="0031030D">
              <w:rPr>
                <w:rFonts w:ascii="Arial" w:eastAsia="Arial" w:hAnsi="Arial" w:cs="Arial"/>
                <w:sz w:val="24"/>
              </w:rPr>
              <w:t xml:space="preserve">Actividad para el estudiante </w:t>
            </w:r>
          </w:p>
        </w:tc>
      </w:tr>
      <w:tr w:rsidR="0031030D" w:rsidRPr="0031030D" w:rsidTr="00CA2F4F">
        <w:trPr>
          <w:trHeight w:val="1664"/>
        </w:trPr>
        <w:tc>
          <w:tcPr>
            <w:tcW w:w="12485" w:type="dxa"/>
            <w:tcBorders>
              <w:top w:val="single" w:sz="3" w:space="0" w:color="000000"/>
              <w:left w:val="single" w:sz="3" w:space="0" w:color="000000"/>
              <w:bottom w:val="single" w:sz="3" w:space="0" w:color="000000"/>
              <w:right w:val="single" w:sz="3" w:space="0" w:color="000000"/>
            </w:tcBorders>
          </w:tcPr>
          <w:p w:rsidR="0031030D" w:rsidRPr="0031030D" w:rsidRDefault="0031030D" w:rsidP="0031030D">
            <w:pPr>
              <w:numPr>
                <w:ilvl w:val="0"/>
                <w:numId w:val="20"/>
              </w:numPr>
              <w:spacing w:line="232" w:lineRule="auto"/>
              <w:ind w:right="9"/>
              <w:jc w:val="both"/>
            </w:pPr>
            <w:r w:rsidRPr="0031030D">
              <w:rPr>
                <w:rFonts w:ascii="Arial" w:eastAsia="Arial" w:hAnsi="Arial" w:cs="Arial"/>
                <w:sz w:val="24"/>
              </w:rPr>
              <w:t>Leer de la pagina140 a la 148 y subrayar los aspectos más importantes. Enviar imagen de las páginas.</w:t>
            </w:r>
          </w:p>
          <w:p w:rsidR="0031030D" w:rsidRPr="0031030D" w:rsidRDefault="0031030D" w:rsidP="0031030D">
            <w:pPr>
              <w:numPr>
                <w:ilvl w:val="0"/>
                <w:numId w:val="20"/>
              </w:numPr>
              <w:spacing w:line="232" w:lineRule="auto"/>
              <w:ind w:right="9"/>
              <w:jc w:val="both"/>
            </w:pPr>
            <w:r w:rsidRPr="0031030D">
              <w:rPr>
                <w:rFonts w:ascii="Arial" w:eastAsia="Arial" w:hAnsi="Arial" w:cs="Arial"/>
                <w:sz w:val="24"/>
              </w:rPr>
              <w:t>Ver el video-1 del teorema de Pitágoras.</w:t>
            </w:r>
          </w:p>
          <w:p w:rsidR="0031030D" w:rsidRPr="0031030D" w:rsidRDefault="0031030D" w:rsidP="0031030D">
            <w:pPr>
              <w:spacing w:line="232" w:lineRule="auto"/>
              <w:ind w:left="709" w:right="9"/>
              <w:jc w:val="both"/>
              <w:rPr>
                <w:rFonts w:ascii="Arial" w:hAnsi="Arial" w:cs="Arial"/>
                <w:sz w:val="24"/>
                <w:szCs w:val="24"/>
              </w:rPr>
            </w:pPr>
            <w:hyperlink r:id="rId9" w:history="1">
              <w:r w:rsidRPr="0031030D">
                <w:rPr>
                  <w:color w:val="0563C1" w:themeColor="hyperlink"/>
                  <w:u w:val="single"/>
                </w:rPr>
                <w:t>https://www.youtube.com/watch?v=Xj-4EUPx3A4</w:t>
              </w:r>
            </w:hyperlink>
          </w:p>
          <w:p w:rsidR="0031030D" w:rsidRPr="0031030D" w:rsidRDefault="0031030D" w:rsidP="0031030D">
            <w:pPr>
              <w:numPr>
                <w:ilvl w:val="0"/>
                <w:numId w:val="20"/>
              </w:numPr>
              <w:spacing w:line="232" w:lineRule="auto"/>
              <w:ind w:right="9"/>
              <w:jc w:val="both"/>
            </w:pPr>
            <w:r w:rsidRPr="0031030D">
              <w:rPr>
                <w:rFonts w:ascii="Arial" w:hAnsi="Arial" w:cs="Arial"/>
                <w:sz w:val="24"/>
                <w:szCs w:val="24"/>
              </w:rPr>
              <w:t xml:space="preserve">Apoyándose del video construir un material similar al que propone el video y demostrar que las áreas de los catetos son igual al área de la hipotenusa. Enviar una imagen por Messenger de lo que construyeron. </w:t>
            </w:r>
          </w:p>
          <w:p w:rsidR="0031030D" w:rsidRPr="0031030D" w:rsidRDefault="0031030D" w:rsidP="0031030D">
            <w:pPr>
              <w:numPr>
                <w:ilvl w:val="0"/>
                <w:numId w:val="20"/>
              </w:numPr>
              <w:spacing w:line="232" w:lineRule="auto"/>
              <w:ind w:right="9"/>
              <w:jc w:val="both"/>
            </w:pPr>
            <w:r w:rsidRPr="0031030D">
              <w:rPr>
                <w:rFonts w:ascii="Arial" w:hAnsi="Arial" w:cs="Arial"/>
                <w:sz w:val="24"/>
                <w:szCs w:val="24"/>
              </w:rPr>
              <w:t>Ingresar a la plataforma de khanacademy, ver los tres apartados:</w:t>
            </w:r>
          </w:p>
          <w:p w:rsidR="0031030D" w:rsidRPr="0031030D" w:rsidRDefault="0031030D" w:rsidP="0031030D">
            <w:pPr>
              <w:numPr>
                <w:ilvl w:val="0"/>
                <w:numId w:val="21"/>
              </w:numPr>
              <w:spacing w:line="232" w:lineRule="auto"/>
              <w:ind w:right="9"/>
              <w:contextualSpacing/>
              <w:jc w:val="both"/>
            </w:pPr>
            <w:r w:rsidRPr="0031030D">
              <w:t>Introducción al teorema de Pitágoras</w:t>
            </w:r>
          </w:p>
          <w:p w:rsidR="0031030D" w:rsidRPr="0031030D" w:rsidRDefault="0031030D" w:rsidP="0031030D">
            <w:pPr>
              <w:numPr>
                <w:ilvl w:val="0"/>
                <w:numId w:val="21"/>
              </w:numPr>
              <w:spacing w:line="232" w:lineRule="auto"/>
              <w:ind w:right="9"/>
              <w:contextualSpacing/>
              <w:jc w:val="both"/>
            </w:pPr>
            <w:r w:rsidRPr="0031030D">
              <w:t>Teorema de Pitágoras ejemplo</w:t>
            </w:r>
          </w:p>
          <w:p w:rsidR="0031030D" w:rsidRPr="0031030D" w:rsidRDefault="0031030D" w:rsidP="0031030D">
            <w:pPr>
              <w:numPr>
                <w:ilvl w:val="0"/>
                <w:numId w:val="21"/>
              </w:numPr>
              <w:spacing w:line="232" w:lineRule="auto"/>
              <w:ind w:right="9"/>
              <w:contextualSpacing/>
              <w:jc w:val="both"/>
            </w:pPr>
            <w:r w:rsidRPr="0031030D">
              <w:t>Problemas de introducción al teorema de Pitágoras.</w:t>
            </w:r>
          </w:p>
          <w:p w:rsidR="0031030D" w:rsidRPr="0031030D" w:rsidRDefault="0031030D" w:rsidP="0031030D">
            <w:pPr>
              <w:spacing w:line="233" w:lineRule="auto"/>
              <w:ind w:left="360" w:right="11"/>
              <w:jc w:val="both"/>
              <w:rPr>
                <w:rFonts w:ascii="Arial" w:hAnsi="Arial" w:cs="Arial"/>
                <w:sz w:val="24"/>
                <w:szCs w:val="24"/>
              </w:rPr>
            </w:pPr>
            <w:hyperlink r:id="rId10" w:history="1">
              <w:r w:rsidRPr="0031030D">
                <w:rPr>
                  <w:rFonts w:ascii="Arial" w:hAnsi="Arial" w:cs="Arial"/>
                  <w:color w:val="0563C1" w:themeColor="hyperlink"/>
                  <w:sz w:val="24"/>
                  <w:szCs w:val="24"/>
                  <w:u w:val="single"/>
                </w:rPr>
                <w:t>https://es.khanacademy.org/math/basic-geo/basic-geometry-pythagorean-theorem</w:t>
              </w:r>
            </w:hyperlink>
          </w:p>
          <w:p w:rsidR="0031030D" w:rsidRPr="0031030D" w:rsidRDefault="0031030D" w:rsidP="0031030D"/>
        </w:tc>
      </w:tr>
      <w:tr w:rsidR="0031030D" w:rsidRPr="0031030D" w:rsidTr="00CA2F4F">
        <w:trPr>
          <w:trHeight w:val="885"/>
        </w:trPr>
        <w:tc>
          <w:tcPr>
            <w:tcW w:w="12485" w:type="dxa"/>
            <w:tcBorders>
              <w:top w:val="single" w:sz="3" w:space="0" w:color="000000"/>
              <w:left w:val="single" w:sz="3" w:space="0" w:color="000000"/>
              <w:bottom w:val="single" w:sz="4" w:space="0" w:color="auto"/>
              <w:right w:val="single" w:sz="3" w:space="0" w:color="000000"/>
            </w:tcBorders>
          </w:tcPr>
          <w:p w:rsidR="0031030D" w:rsidRPr="0031030D" w:rsidRDefault="0031030D" w:rsidP="0031030D">
            <w:pPr>
              <w:numPr>
                <w:ilvl w:val="0"/>
                <w:numId w:val="20"/>
              </w:numPr>
              <w:spacing w:line="232" w:lineRule="auto"/>
              <w:ind w:right="9"/>
              <w:jc w:val="both"/>
              <w:rPr>
                <w:i/>
              </w:rPr>
            </w:pPr>
            <w:r w:rsidRPr="0031030D">
              <w:rPr>
                <w:rFonts w:ascii="Arial" w:hAnsi="Arial" w:cs="Arial"/>
                <w:sz w:val="24"/>
                <w:szCs w:val="24"/>
              </w:rPr>
              <w:t xml:space="preserve">Resolver en su cuaderno los 5 problemas, que propone khan academy, ademas te da la oportunidad de volver a corregir en caso de que te hayas equivocado. </w:t>
            </w:r>
            <w:r w:rsidRPr="0031030D">
              <w:rPr>
                <w:rFonts w:ascii="Arial" w:hAnsi="Arial" w:cs="Arial"/>
                <w:i/>
                <w:sz w:val="24"/>
                <w:szCs w:val="24"/>
              </w:rPr>
              <w:t xml:space="preserve">En tu cuaderno anotar la instrucción, el esquema, la fórmula del teorema de Pitágoras, el despeje si es necesario, el procedimiento. </w:t>
            </w:r>
            <w:r w:rsidRPr="0031030D">
              <w:rPr>
                <w:rFonts w:ascii="Arial" w:hAnsi="Arial" w:cs="Arial"/>
                <w:sz w:val="24"/>
                <w:szCs w:val="24"/>
              </w:rPr>
              <w:t>(Poner el número de actividad y enviar imagen de la resolución de los problemas)</w:t>
            </w:r>
          </w:p>
          <w:p w:rsidR="0031030D" w:rsidRPr="0031030D" w:rsidRDefault="0031030D" w:rsidP="0031030D">
            <w:pPr>
              <w:spacing w:line="232" w:lineRule="auto"/>
              <w:ind w:left="360" w:right="9"/>
              <w:jc w:val="both"/>
              <w:rPr>
                <w:i/>
              </w:rPr>
            </w:pPr>
          </w:p>
          <w:p w:rsidR="0031030D" w:rsidRPr="0031030D" w:rsidRDefault="0031030D" w:rsidP="0031030D">
            <w:pPr>
              <w:numPr>
                <w:ilvl w:val="0"/>
                <w:numId w:val="20"/>
              </w:numPr>
              <w:spacing w:line="232" w:lineRule="auto"/>
              <w:ind w:right="9"/>
              <w:jc w:val="both"/>
              <w:rPr>
                <w:i/>
              </w:rPr>
            </w:pPr>
            <w:r w:rsidRPr="0031030D">
              <w:rPr>
                <w:rFonts w:ascii="Arial" w:hAnsi="Arial" w:cs="Arial"/>
                <w:sz w:val="24"/>
                <w:szCs w:val="24"/>
              </w:rPr>
              <w:t>Ingresar a la platafoma de khan academy</w:t>
            </w:r>
          </w:p>
          <w:p w:rsidR="0031030D" w:rsidRPr="0031030D" w:rsidRDefault="0031030D" w:rsidP="0031030D">
            <w:pPr>
              <w:spacing w:line="232" w:lineRule="auto"/>
              <w:ind w:right="9"/>
              <w:jc w:val="both"/>
              <w:rPr>
                <w:rFonts w:ascii="Arial" w:hAnsi="Arial" w:cs="Arial"/>
                <w:sz w:val="24"/>
                <w:szCs w:val="24"/>
              </w:rPr>
            </w:pPr>
            <w:hyperlink r:id="rId11" w:history="1">
              <w:r w:rsidRPr="0031030D">
                <w:rPr>
                  <w:rFonts w:ascii="Arial" w:hAnsi="Arial" w:cs="Arial"/>
                  <w:color w:val="0563C1" w:themeColor="hyperlink"/>
                  <w:sz w:val="24"/>
                  <w:szCs w:val="24"/>
                  <w:u w:val="single"/>
                </w:rPr>
                <w:t>https://es.khanacademy.org/math/basic-geo/basic-geometry-pythagorean-theorem/geo-pythagorean-theorem/e/pythagorean_theorem_1</w:t>
              </w:r>
            </w:hyperlink>
          </w:p>
          <w:p w:rsidR="0031030D" w:rsidRPr="0031030D" w:rsidRDefault="0031030D" w:rsidP="0031030D">
            <w:pPr>
              <w:spacing w:line="232" w:lineRule="auto"/>
              <w:ind w:right="9"/>
              <w:jc w:val="both"/>
              <w:rPr>
                <w:rFonts w:ascii="Arial" w:hAnsi="Arial" w:cs="Arial"/>
                <w:sz w:val="24"/>
                <w:szCs w:val="24"/>
              </w:rPr>
            </w:pPr>
          </w:p>
          <w:p w:rsidR="0031030D" w:rsidRPr="0031030D" w:rsidRDefault="0031030D" w:rsidP="0031030D">
            <w:pPr>
              <w:spacing w:line="232" w:lineRule="auto"/>
              <w:ind w:right="9"/>
              <w:jc w:val="both"/>
              <w:rPr>
                <w:rFonts w:ascii="Arial" w:hAnsi="Arial" w:cs="Arial"/>
                <w:sz w:val="24"/>
                <w:szCs w:val="24"/>
              </w:rPr>
            </w:pPr>
          </w:p>
          <w:p w:rsidR="0031030D" w:rsidRPr="0031030D" w:rsidRDefault="0031030D" w:rsidP="0031030D">
            <w:pPr>
              <w:spacing w:line="232" w:lineRule="auto"/>
              <w:ind w:right="9"/>
              <w:jc w:val="both"/>
              <w:rPr>
                <w:rFonts w:ascii="Arial" w:hAnsi="Arial" w:cs="Arial"/>
                <w:sz w:val="24"/>
                <w:szCs w:val="24"/>
              </w:rPr>
            </w:pPr>
          </w:p>
          <w:p w:rsidR="0031030D" w:rsidRPr="0031030D" w:rsidRDefault="0031030D" w:rsidP="0031030D">
            <w:pPr>
              <w:spacing w:line="232" w:lineRule="auto"/>
              <w:ind w:right="9"/>
              <w:jc w:val="both"/>
              <w:rPr>
                <w:rFonts w:ascii="Arial" w:hAnsi="Arial" w:cs="Arial"/>
                <w:sz w:val="24"/>
                <w:szCs w:val="24"/>
              </w:rPr>
            </w:pPr>
          </w:p>
          <w:p w:rsidR="0031030D" w:rsidRPr="0031030D" w:rsidRDefault="0031030D" w:rsidP="0031030D">
            <w:pPr>
              <w:spacing w:line="232" w:lineRule="auto"/>
              <w:ind w:right="9"/>
              <w:jc w:val="both"/>
              <w:rPr>
                <w:rFonts w:ascii="Arial" w:hAnsi="Arial" w:cs="Arial"/>
                <w:sz w:val="24"/>
                <w:szCs w:val="24"/>
              </w:rPr>
            </w:pPr>
          </w:p>
          <w:p w:rsidR="0031030D" w:rsidRPr="0031030D" w:rsidRDefault="0031030D" w:rsidP="0031030D">
            <w:pPr>
              <w:numPr>
                <w:ilvl w:val="0"/>
                <w:numId w:val="20"/>
              </w:numPr>
              <w:spacing w:line="232" w:lineRule="auto"/>
              <w:ind w:right="9"/>
              <w:jc w:val="both"/>
              <w:rPr>
                <w:rFonts w:cstheme="minorHAnsi"/>
                <w:i/>
              </w:rPr>
            </w:pPr>
            <w:r w:rsidRPr="0031030D">
              <w:rPr>
                <w:rFonts w:cstheme="minorHAnsi"/>
                <w:sz w:val="24"/>
                <w:szCs w:val="24"/>
              </w:rPr>
              <w:t xml:space="preserve">Resolver en su cuaderno los 7 problemas, que propone khan academy, ademas te da la oportunidad de volver a corregir en caso de que te hayas equivocado. </w:t>
            </w:r>
            <w:r w:rsidRPr="0031030D">
              <w:rPr>
                <w:rFonts w:cstheme="minorHAnsi"/>
                <w:i/>
                <w:sz w:val="24"/>
                <w:szCs w:val="24"/>
              </w:rPr>
              <w:t xml:space="preserve">En tu cuaderno anotar la instrucción, el esquema, la fórmula del teorema de Pitágoras, el despeje si es necesario, el procedimiento. </w:t>
            </w:r>
            <w:r w:rsidRPr="0031030D">
              <w:rPr>
                <w:rFonts w:cstheme="minorHAnsi"/>
                <w:sz w:val="24"/>
                <w:szCs w:val="24"/>
              </w:rPr>
              <w:t>(Poner el número de actividad y enviar imagen de la resolución de los problemas)</w:t>
            </w:r>
          </w:p>
          <w:p w:rsidR="0031030D" w:rsidRPr="0031030D" w:rsidRDefault="0031030D" w:rsidP="0031030D">
            <w:pPr>
              <w:spacing w:line="232" w:lineRule="auto"/>
              <w:ind w:right="9"/>
              <w:jc w:val="both"/>
              <w:rPr>
                <w:i/>
                <w:sz w:val="24"/>
                <w:szCs w:val="24"/>
              </w:rPr>
            </w:pPr>
          </w:p>
        </w:tc>
      </w:tr>
      <w:tr w:rsidR="0031030D" w:rsidRPr="0031030D" w:rsidTr="00CA2F4F">
        <w:trPr>
          <w:trHeight w:val="851"/>
        </w:trPr>
        <w:tc>
          <w:tcPr>
            <w:tcW w:w="12485" w:type="dxa"/>
            <w:tcBorders>
              <w:top w:val="single" w:sz="4" w:space="0" w:color="auto"/>
              <w:left w:val="single" w:sz="3" w:space="0" w:color="000000"/>
              <w:bottom w:val="single" w:sz="4" w:space="0" w:color="auto"/>
              <w:right w:val="single" w:sz="3" w:space="0" w:color="000000"/>
            </w:tcBorders>
          </w:tcPr>
          <w:p w:rsidR="0031030D" w:rsidRPr="0031030D" w:rsidRDefault="0031030D" w:rsidP="0031030D">
            <w:pPr>
              <w:numPr>
                <w:ilvl w:val="0"/>
                <w:numId w:val="20"/>
              </w:numPr>
              <w:spacing w:line="232" w:lineRule="auto"/>
              <w:ind w:right="9"/>
              <w:jc w:val="both"/>
              <w:rPr>
                <w:i/>
              </w:rPr>
            </w:pPr>
            <w:r w:rsidRPr="0031030D">
              <w:rPr>
                <w:rFonts w:ascii="Arial" w:hAnsi="Arial" w:cs="Arial"/>
                <w:sz w:val="24"/>
                <w:szCs w:val="24"/>
              </w:rPr>
              <w:lastRenderedPageBreak/>
              <w:t>Ingresar a la platafoma de khan academy</w:t>
            </w:r>
          </w:p>
          <w:p w:rsidR="0031030D" w:rsidRPr="0031030D" w:rsidRDefault="0031030D" w:rsidP="0031030D">
            <w:pPr>
              <w:spacing w:line="232" w:lineRule="auto"/>
              <w:ind w:right="9"/>
              <w:jc w:val="both"/>
              <w:rPr>
                <w:rFonts w:ascii="Arial" w:hAnsi="Arial" w:cs="Arial"/>
                <w:i/>
                <w:sz w:val="24"/>
                <w:szCs w:val="24"/>
              </w:rPr>
            </w:pPr>
            <w:hyperlink r:id="rId12" w:history="1">
              <w:r w:rsidRPr="0031030D">
                <w:rPr>
                  <w:rFonts w:ascii="Arial" w:hAnsi="Arial" w:cs="Arial"/>
                  <w:i/>
                  <w:color w:val="0563C1" w:themeColor="hyperlink"/>
                  <w:sz w:val="24"/>
                  <w:szCs w:val="24"/>
                  <w:u w:val="single"/>
                </w:rPr>
                <w:t>https://es.khanacademy.org/math/basic-geo/basic-geometry-pythagorean-theorem/geo-pythagorean-theorem/e/use-pythagorean-theorem-to-find-side-lengths-on-isosceles-triangles</w:t>
              </w:r>
            </w:hyperlink>
          </w:p>
          <w:p w:rsidR="0031030D" w:rsidRPr="0031030D" w:rsidRDefault="0031030D" w:rsidP="0031030D">
            <w:pPr>
              <w:spacing w:line="232" w:lineRule="auto"/>
              <w:ind w:right="9"/>
              <w:jc w:val="both"/>
              <w:rPr>
                <w:rFonts w:ascii="Arial" w:hAnsi="Arial" w:cs="Arial"/>
                <w:sz w:val="24"/>
                <w:szCs w:val="24"/>
              </w:rPr>
            </w:pPr>
          </w:p>
        </w:tc>
      </w:tr>
      <w:tr w:rsidR="0031030D" w:rsidRPr="0031030D" w:rsidTr="00CA2F4F">
        <w:trPr>
          <w:trHeight w:val="936"/>
        </w:trPr>
        <w:tc>
          <w:tcPr>
            <w:tcW w:w="12485" w:type="dxa"/>
            <w:tcBorders>
              <w:top w:val="single" w:sz="4" w:space="0" w:color="auto"/>
              <w:left w:val="single" w:sz="3" w:space="0" w:color="000000"/>
              <w:bottom w:val="single" w:sz="3" w:space="0" w:color="000000"/>
              <w:right w:val="single" w:sz="3" w:space="0" w:color="000000"/>
            </w:tcBorders>
          </w:tcPr>
          <w:p w:rsidR="0031030D" w:rsidRPr="0031030D" w:rsidRDefault="0031030D" w:rsidP="0031030D">
            <w:pPr>
              <w:numPr>
                <w:ilvl w:val="0"/>
                <w:numId w:val="20"/>
              </w:numPr>
              <w:spacing w:line="232" w:lineRule="auto"/>
              <w:ind w:right="9"/>
              <w:jc w:val="both"/>
              <w:rPr>
                <w:rFonts w:cstheme="minorHAnsi"/>
                <w:i/>
              </w:rPr>
            </w:pPr>
            <w:r w:rsidRPr="0031030D">
              <w:rPr>
                <w:rFonts w:ascii="Arial" w:hAnsi="Arial" w:cs="Arial"/>
                <w:sz w:val="24"/>
                <w:szCs w:val="24"/>
              </w:rPr>
              <w:t xml:space="preserve"> </w:t>
            </w:r>
            <w:r w:rsidRPr="0031030D">
              <w:rPr>
                <w:rFonts w:cstheme="minorHAnsi"/>
                <w:sz w:val="24"/>
                <w:szCs w:val="24"/>
              </w:rPr>
              <w:t xml:space="preserve">Resolver en su cuaderno los 7 problemas, que propone khan academy, ademas te da la oportunidad de volver a corregir en caso de que te hayas equivocado. </w:t>
            </w:r>
            <w:r w:rsidRPr="0031030D">
              <w:rPr>
                <w:rFonts w:cstheme="minorHAnsi"/>
                <w:i/>
                <w:sz w:val="24"/>
                <w:szCs w:val="24"/>
              </w:rPr>
              <w:t>En tu cuaderno anotar la instrucción, el esquema, la fórmula del teorema de Pitágoras, el despeje si es necesario, el procedimiento.</w:t>
            </w:r>
            <w:r w:rsidRPr="0031030D">
              <w:rPr>
                <w:rFonts w:cstheme="minorHAnsi"/>
                <w:sz w:val="24"/>
                <w:szCs w:val="24"/>
              </w:rPr>
              <w:t xml:space="preserve"> (Poner el número de actividad y enviar imagen de la resolución de los problemas)</w:t>
            </w:r>
          </w:p>
          <w:p w:rsidR="0031030D" w:rsidRPr="0031030D" w:rsidRDefault="0031030D" w:rsidP="0031030D">
            <w:pPr>
              <w:spacing w:line="232" w:lineRule="auto"/>
              <w:ind w:right="9"/>
              <w:jc w:val="both"/>
              <w:rPr>
                <w:rFonts w:ascii="Arial" w:hAnsi="Arial" w:cs="Arial"/>
                <w:sz w:val="24"/>
                <w:szCs w:val="24"/>
              </w:rPr>
            </w:pPr>
          </w:p>
        </w:tc>
      </w:tr>
      <w:tr w:rsidR="0031030D" w:rsidRPr="0031030D" w:rsidTr="00CA2F4F">
        <w:trPr>
          <w:trHeight w:val="831"/>
        </w:trPr>
        <w:tc>
          <w:tcPr>
            <w:tcW w:w="12485" w:type="dxa"/>
            <w:tcBorders>
              <w:top w:val="single" w:sz="3" w:space="0" w:color="000000"/>
              <w:left w:val="single" w:sz="3" w:space="0" w:color="000000"/>
              <w:bottom w:val="nil"/>
              <w:right w:val="single" w:sz="3" w:space="0" w:color="000000"/>
            </w:tcBorders>
          </w:tcPr>
          <w:p w:rsidR="0031030D" w:rsidRPr="0031030D" w:rsidRDefault="0031030D" w:rsidP="0031030D">
            <w:pPr>
              <w:numPr>
                <w:ilvl w:val="0"/>
                <w:numId w:val="20"/>
              </w:numPr>
              <w:spacing w:line="232" w:lineRule="auto"/>
              <w:ind w:right="9"/>
              <w:jc w:val="both"/>
              <w:rPr>
                <w:rFonts w:ascii="Arial" w:hAnsi="Arial" w:cs="Arial"/>
                <w:sz w:val="24"/>
                <w:szCs w:val="24"/>
              </w:rPr>
            </w:pPr>
            <w:r w:rsidRPr="0031030D">
              <w:rPr>
                <w:rFonts w:ascii="Arial" w:hAnsi="Arial" w:cs="Arial"/>
                <w:sz w:val="24"/>
                <w:szCs w:val="24"/>
              </w:rPr>
              <w:t>Resolver los problemas del 2 al 11 de la página 148. Anexar la instrucción, el esquema, la forma de Pitágoras, el despeje, el procedimiento y el resultado.</w:t>
            </w:r>
          </w:p>
        </w:tc>
      </w:tr>
      <w:tr w:rsidR="0031030D" w:rsidRPr="0031030D" w:rsidTr="00CA2F4F">
        <w:trPr>
          <w:trHeight w:val="80"/>
        </w:trPr>
        <w:tc>
          <w:tcPr>
            <w:tcW w:w="12485" w:type="dxa"/>
            <w:tcBorders>
              <w:top w:val="nil"/>
              <w:left w:val="single" w:sz="3" w:space="0" w:color="000000"/>
              <w:bottom w:val="single" w:sz="4" w:space="0" w:color="000000"/>
              <w:right w:val="single" w:sz="3" w:space="0" w:color="000000"/>
            </w:tcBorders>
          </w:tcPr>
          <w:p w:rsidR="0031030D" w:rsidRPr="0031030D" w:rsidRDefault="0031030D" w:rsidP="0031030D"/>
        </w:tc>
      </w:tr>
    </w:tbl>
    <w:p w:rsidR="00A52ECB" w:rsidRDefault="00A52ECB"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tbl>
      <w:tblPr>
        <w:tblStyle w:val="Tablaconcuadrcula1"/>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31030D" w:rsidRPr="0031030D" w:rsidTr="0031030D">
        <w:trPr>
          <w:trHeight w:val="1269"/>
        </w:trPr>
        <w:tc>
          <w:tcPr>
            <w:tcW w:w="6802" w:type="dxa"/>
            <w:gridSpan w:val="3"/>
            <w:vAlign w:val="center"/>
          </w:tcPr>
          <w:p w:rsidR="0031030D" w:rsidRPr="0031030D" w:rsidRDefault="0031030D" w:rsidP="0031030D">
            <w:pPr>
              <w:rPr>
                <w:rFonts w:ascii="Arial" w:hAnsi="Arial" w:cs="Arial"/>
                <w:b/>
              </w:rPr>
            </w:pPr>
            <w:r w:rsidRPr="0031030D">
              <w:rPr>
                <w:rFonts w:ascii="Arial" w:hAnsi="Arial" w:cs="Arial"/>
              </w:rPr>
              <w:t xml:space="preserve">Semana: </w:t>
            </w:r>
            <w:r w:rsidRPr="0031030D">
              <w:rPr>
                <w:rFonts w:ascii="Arial" w:hAnsi="Arial" w:cs="Arial"/>
                <w:b/>
              </w:rPr>
              <w:t>4</w:t>
            </w:r>
          </w:p>
        </w:tc>
        <w:tc>
          <w:tcPr>
            <w:tcW w:w="6803" w:type="dxa"/>
            <w:gridSpan w:val="3"/>
            <w:vAlign w:val="center"/>
          </w:tcPr>
          <w:p w:rsidR="0031030D" w:rsidRPr="0031030D" w:rsidRDefault="0031030D" w:rsidP="0031030D">
            <w:pPr>
              <w:rPr>
                <w:rFonts w:ascii="Arial" w:hAnsi="Arial" w:cs="Arial"/>
                <w:b/>
              </w:rPr>
            </w:pPr>
            <w:r w:rsidRPr="0031030D">
              <w:rPr>
                <w:rFonts w:ascii="Arial" w:hAnsi="Arial" w:cs="Arial"/>
              </w:rPr>
              <w:t xml:space="preserve">Fecha: </w:t>
            </w:r>
            <w:r w:rsidRPr="0031030D">
              <w:rPr>
                <w:rFonts w:ascii="Arial" w:hAnsi="Arial" w:cs="Arial"/>
                <w:b/>
              </w:rPr>
              <w:t>18 al 22 de mayo de 2020</w:t>
            </w:r>
          </w:p>
        </w:tc>
      </w:tr>
      <w:tr w:rsidR="0031030D" w:rsidRPr="0031030D" w:rsidTr="00CA2F4F">
        <w:trPr>
          <w:trHeight w:val="582"/>
        </w:trPr>
        <w:tc>
          <w:tcPr>
            <w:tcW w:w="13605" w:type="dxa"/>
            <w:gridSpan w:val="6"/>
            <w:vAlign w:val="center"/>
          </w:tcPr>
          <w:p w:rsidR="0031030D" w:rsidRPr="0031030D" w:rsidRDefault="0031030D" w:rsidP="0031030D">
            <w:pPr>
              <w:rPr>
                <w:rFonts w:ascii="Arial" w:hAnsi="Arial" w:cs="Arial"/>
              </w:rPr>
            </w:pPr>
            <w:r w:rsidRPr="0031030D">
              <w:rPr>
                <w:rFonts w:ascii="Arial" w:hAnsi="Arial" w:cs="Arial"/>
              </w:rPr>
              <w:t xml:space="preserve">Fecha de entrega del producto sugerido: 22 de mayo de 2020. </w:t>
            </w:r>
          </w:p>
        </w:tc>
      </w:tr>
      <w:tr w:rsidR="0031030D" w:rsidRPr="0031030D" w:rsidTr="00CA2F4F">
        <w:trPr>
          <w:trHeight w:val="739"/>
        </w:trPr>
        <w:tc>
          <w:tcPr>
            <w:tcW w:w="2720" w:type="dxa"/>
            <w:vAlign w:val="center"/>
          </w:tcPr>
          <w:p w:rsidR="0031030D" w:rsidRPr="0031030D" w:rsidRDefault="0031030D" w:rsidP="0031030D">
            <w:pPr>
              <w:jc w:val="center"/>
              <w:rPr>
                <w:rFonts w:ascii="Arial" w:hAnsi="Arial" w:cs="Arial"/>
              </w:rPr>
            </w:pPr>
            <w:r w:rsidRPr="0031030D">
              <w:rPr>
                <w:rFonts w:ascii="Arial" w:hAnsi="Arial" w:cs="Arial"/>
              </w:rPr>
              <w:t>Aprendizaje esperado</w:t>
            </w:r>
          </w:p>
        </w:tc>
        <w:tc>
          <w:tcPr>
            <w:tcW w:w="2720" w:type="dxa"/>
            <w:vAlign w:val="center"/>
          </w:tcPr>
          <w:p w:rsidR="0031030D" w:rsidRPr="0031030D" w:rsidRDefault="0031030D" w:rsidP="0031030D">
            <w:pPr>
              <w:jc w:val="center"/>
              <w:rPr>
                <w:rFonts w:ascii="Arial" w:hAnsi="Arial" w:cs="Arial"/>
              </w:rPr>
            </w:pPr>
            <w:r w:rsidRPr="0031030D">
              <w:rPr>
                <w:rFonts w:ascii="Arial" w:hAnsi="Arial" w:cs="Arial"/>
              </w:rPr>
              <w:t>Contenido especifico</w:t>
            </w:r>
          </w:p>
        </w:tc>
        <w:tc>
          <w:tcPr>
            <w:tcW w:w="2720" w:type="dxa"/>
            <w:gridSpan w:val="2"/>
            <w:vAlign w:val="center"/>
          </w:tcPr>
          <w:p w:rsidR="0031030D" w:rsidRPr="0031030D" w:rsidRDefault="0031030D" w:rsidP="0031030D">
            <w:pPr>
              <w:jc w:val="center"/>
              <w:rPr>
                <w:rFonts w:ascii="Arial" w:hAnsi="Arial" w:cs="Arial"/>
              </w:rPr>
            </w:pPr>
            <w:r w:rsidRPr="0031030D">
              <w:rPr>
                <w:rFonts w:ascii="Arial" w:hAnsi="Arial" w:cs="Arial"/>
              </w:rPr>
              <w:t>Actividad de aprendizaje sugerida</w:t>
            </w:r>
          </w:p>
        </w:tc>
        <w:tc>
          <w:tcPr>
            <w:tcW w:w="2720" w:type="dxa"/>
            <w:vAlign w:val="center"/>
          </w:tcPr>
          <w:p w:rsidR="0031030D" w:rsidRPr="0031030D" w:rsidRDefault="0031030D" w:rsidP="0031030D">
            <w:pPr>
              <w:jc w:val="center"/>
              <w:rPr>
                <w:rFonts w:ascii="Arial" w:hAnsi="Arial" w:cs="Arial"/>
              </w:rPr>
            </w:pPr>
            <w:r w:rsidRPr="0031030D">
              <w:rPr>
                <w:rFonts w:ascii="Arial" w:hAnsi="Arial" w:cs="Arial"/>
              </w:rPr>
              <w:t>Evidencia de producto sugerido</w:t>
            </w:r>
          </w:p>
        </w:tc>
        <w:tc>
          <w:tcPr>
            <w:tcW w:w="2725" w:type="dxa"/>
            <w:vAlign w:val="center"/>
          </w:tcPr>
          <w:p w:rsidR="0031030D" w:rsidRPr="0031030D" w:rsidRDefault="0031030D" w:rsidP="0031030D">
            <w:pPr>
              <w:jc w:val="center"/>
              <w:rPr>
                <w:rFonts w:ascii="Arial" w:hAnsi="Arial" w:cs="Arial"/>
              </w:rPr>
            </w:pPr>
            <w:r w:rsidRPr="0031030D">
              <w:rPr>
                <w:rFonts w:ascii="Arial" w:hAnsi="Arial" w:cs="Arial"/>
              </w:rPr>
              <w:t>Instrumento de evaluación sugerido</w:t>
            </w:r>
          </w:p>
        </w:tc>
      </w:tr>
      <w:tr w:rsidR="0031030D" w:rsidRPr="0031030D" w:rsidTr="00CA2F4F">
        <w:trPr>
          <w:trHeight w:val="3211"/>
        </w:trPr>
        <w:tc>
          <w:tcPr>
            <w:tcW w:w="2720" w:type="dxa"/>
          </w:tcPr>
          <w:p w:rsidR="0031030D" w:rsidRPr="0031030D" w:rsidRDefault="0031030D" w:rsidP="0031030D">
            <w:pPr>
              <w:jc w:val="both"/>
              <w:rPr>
                <w:rFonts w:ascii="Arial" w:hAnsi="Arial" w:cs="Arial"/>
              </w:rPr>
            </w:pPr>
            <w:r w:rsidRPr="0031030D">
              <w:rPr>
                <w:rFonts w:ascii="Arial" w:hAnsi="Arial" w:cs="Arial"/>
              </w:rPr>
              <w:t>Caracteriza y clasifica a las configuraciones espaciales triangulares según sus disposiciones y sus relaciones.</w:t>
            </w: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p w:rsidR="0031030D" w:rsidRPr="0031030D" w:rsidRDefault="0031030D" w:rsidP="0031030D">
            <w:pPr>
              <w:jc w:val="both"/>
              <w:rPr>
                <w:rFonts w:ascii="Arial" w:hAnsi="Arial" w:cs="Arial"/>
              </w:rPr>
            </w:pPr>
          </w:p>
        </w:tc>
        <w:tc>
          <w:tcPr>
            <w:tcW w:w="2720" w:type="dxa"/>
          </w:tcPr>
          <w:p w:rsidR="0031030D" w:rsidRPr="0031030D" w:rsidRDefault="0031030D" w:rsidP="0031030D">
            <w:pPr>
              <w:jc w:val="both"/>
              <w:rPr>
                <w:rFonts w:ascii="Arial" w:hAnsi="Arial" w:cs="Arial"/>
              </w:rPr>
            </w:pPr>
            <w:r w:rsidRPr="0031030D">
              <w:rPr>
                <w:rFonts w:ascii="Arial" w:hAnsi="Arial" w:cs="Arial"/>
              </w:rPr>
              <w:t>¿Qué tipo de configuraciones figúrales se precisan para tratar con polígonos, sus propiedades y estructuras, relaciones y transformaciones?</w:t>
            </w:r>
          </w:p>
        </w:tc>
        <w:tc>
          <w:tcPr>
            <w:tcW w:w="2720" w:type="dxa"/>
            <w:gridSpan w:val="2"/>
          </w:tcPr>
          <w:p w:rsidR="0031030D" w:rsidRPr="0031030D" w:rsidRDefault="0031030D" w:rsidP="0031030D">
            <w:pPr>
              <w:jc w:val="both"/>
              <w:rPr>
                <w:rFonts w:ascii="Arial" w:hAnsi="Arial" w:cs="Arial"/>
              </w:rPr>
            </w:pPr>
            <w:r w:rsidRPr="0031030D">
              <w:rPr>
                <w:rFonts w:ascii="Arial" w:hAnsi="Arial" w:cs="Arial"/>
              </w:rPr>
              <w:t>Estudiar las páginas 140, 143, 144, 145, 146, 147 y 148 del diario de Matemáticas II.</w:t>
            </w:r>
          </w:p>
        </w:tc>
        <w:tc>
          <w:tcPr>
            <w:tcW w:w="2720" w:type="dxa"/>
          </w:tcPr>
          <w:p w:rsidR="0031030D" w:rsidRDefault="0031030D" w:rsidP="0031030D">
            <w:pPr>
              <w:jc w:val="both"/>
              <w:rPr>
                <w:rFonts w:ascii="Arial" w:hAnsi="Arial" w:cs="Arial"/>
              </w:rPr>
            </w:pPr>
            <w:r w:rsidRPr="0031030D">
              <w:rPr>
                <w:rFonts w:ascii="Arial" w:hAnsi="Arial" w:cs="Arial"/>
              </w:rPr>
              <w:t>Resolver las actividades de las páginas 148 y 149 del diario de Matemáticas II.</w:t>
            </w:r>
          </w:p>
          <w:p w:rsidR="0031030D" w:rsidRPr="0031030D" w:rsidRDefault="0031030D" w:rsidP="0031030D">
            <w:pPr>
              <w:rPr>
                <w:rFonts w:ascii="Arial" w:hAnsi="Arial" w:cs="Arial"/>
              </w:rPr>
            </w:pPr>
          </w:p>
          <w:p w:rsidR="0031030D" w:rsidRPr="0031030D" w:rsidRDefault="0031030D" w:rsidP="0031030D">
            <w:pPr>
              <w:rPr>
                <w:rFonts w:ascii="Arial" w:hAnsi="Arial" w:cs="Arial"/>
              </w:rPr>
            </w:pPr>
          </w:p>
          <w:p w:rsidR="0031030D" w:rsidRPr="0031030D" w:rsidRDefault="0031030D" w:rsidP="0031030D">
            <w:pPr>
              <w:rPr>
                <w:rFonts w:ascii="Arial" w:hAnsi="Arial" w:cs="Arial"/>
              </w:rPr>
            </w:pPr>
          </w:p>
          <w:p w:rsidR="0031030D" w:rsidRPr="0031030D" w:rsidRDefault="0031030D" w:rsidP="0031030D">
            <w:pPr>
              <w:rPr>
                <w:rFonts w:ascii="Arial" w:hAnsi="Arial" w:cs="Arial"/>
              </w:rPr>
            </w:pPr>
          </w:p>
          <w:p w:rsidR="0031030D" w:rsidRPr="0031030D" w:rsidRDefault="0031030D" w:rsidP="0031030D">
            <w:pPr>
              <w:rPr>
                <w:rFonts w:ascii="Arial" w:hAnsi="Arial" w:cs="Arial"/>
              </w:rPr>
            </w:pPr>
          </w:p>
          <w:p w:rsidR="0031030D" w:rsidRPr="0031030D" w:rsidRDefault="0031030D" w:rsidP="0031030D">
            <w:pPr>
              <w:rPr>
                <w:rFonts w:ascii="Arial" w:hAnsi="Arial" w:cs="Arial"/>
              </w:rPr>
            </w:pPr>
          </w:p>
          <w:p w:rsidR="0031030D" w:rsidRPr="0031030D" w:rsidRDefault="0031030D" w:rsidP="0031030D">
            <w:pPr>
              <w:rPr>
                <w:rFonts w:ascii="Arial" w:hAnsi="Arial" w:cs="Arial"/>
              </w:rPr>
            </w:pPr>
          </w:p>
          <w:p w:rsidR="0031030D" w:rsidRPr="0031030D" w:rsidRDefault="0031030D" w:rsidP="0031030D">
            <w:pPr>
              <w:rPr>
                <w:rFonts w:ascii="Arial" w:hAnsi="Arial" w:cs="Arial"/>
              </w:rPr>
            </w:pPr>
          </w:p>
        </w:tc>
        <w:tc>
          <w:tcPr>
            <w:tcW w:w="2725" w:type="dxa"/>
          </w:tcPr>
          <w:p w:rsidR="0031030D" w:rsidRPr="0031030D" w:rsidRDefault="0031030D" w:rsidP="0031030D">
            <w:pPr>
              <w:ind w:left="205"/>
              <w:contextualSpacing/>
              <w:jc w:val="both"/>
              <w:rPr>
                <w:rFonts w:ascii="Arial" w:hAnsi="Arial" w:cs="Arial"/>
              </w:rPr>
            </w:pPr>
            <w:r w:rsidRPr="0031030D">
              <w:rPr>
                <w:rFonts w:ascii="Arial" w:hAnsi="Arial" w:cs="Arial"/>
              </w:rPr>
              <w:t xml:space="preserve">Rúbrica </w:t>
            </w:r>
          </w:p>
        </w:tc>
      </w:tr>
    </w:tbl>
    <w:p w:rsidR="0031030D" w:rsidRPr="0031030D" w:rsidRDefault="0031030D" w:rsidP="0031030D">
      <w:pPr>
        <w:tabs>
          <w:tab w:val="left" w:pos="9612"/>
        </w:tabs>
      </w:pPr>
    </w:p>
    <w:p w:rsidR="0031030D" w:rsidRDefault="0031030D" w:rsidP="006D6888">
      <w:pPr>
        <w:tabs>
          <w:tab w:val="left" w:pos="9612"/>
        </w:tabs>
      </w:pPr>
    </w:p>
    <w:p w:rsidR="00A52ECB" w:rsidRDefault="00A52ECB" w:rsidP="006D6888">
      <w:pPr>
        <w:tabs>
          <w:tab w:val="left" w:pos="9612"/>
        </w:tabs>
      </w:pPr>
    </w:p>
    <w:p w:rsidR="00A52ECB" w:rsidRDefault="00A52ECB" w:rsidP="006D6888">
      <w:pPr>
        <w:tabs>
          <w:tab w:val="left" w:pos="9612"/>
        </w:tabs>
      </w:pPr>
    </w:p>
    <w:p w:rsidR="004F7F86" w:rsidRDefault="004F7F86" w:rsidP="006D6888">
      <w:pPr>
        <w:tabs>
          <w:tab w:val="left" w:pos="9612"/>
        </w:tabs>
      </w:pPr>
    </w:p>
    <w:p w:rsidR="004F7F86" w:rsidRDefault="004F7F86" w:rsidP="006D6888">
      <w:pPr>
        <w:tabs>
          <w:tab w:val="left" w:pos="9612"/>
        </w:tabs>
      </w:pPr>
    </w:p>
    <w:p w:rsidR="004F7F86" w:rsidRDefault="004F7F86" w:rsidP="006D6888">
      <w:pPr>
        <w:tabs>
          <w:tab w:val="left" w:pos="9612"/>
        </w:tabs>
      </w:pPr>
    </w:p>
    <w:p w:rsidR="004F7F86" w:rsidRPr="004F7F86" w:rsidRDefault="004F7F86" w:rsidP="004F7F86">
      <w:pPr>
        <w:spacing w:after="9" w:line="245" w:lineRule="auto"/>
        <w:ind w:left="10" w:right="-15" w:hanging="10"/>
        <w:jc w:val="center"/>
      </w:pPr>
      <w:r w:rsidRPr="004F7F86">
        <w:rPr>
          <w:rFonts w:ascii="Arial" w:eastAsia="Arial" w:hAnsi="Arial" w:cs="Arial"/>
          <w:sz w:val="24"/>
        </w:rPr>
        <w:t>Plantel 119 San Juan Teitipac</w:t>
      </w:r>
    </w:p>
    <w:p w:rsidR="004F7F86" w:rsidRPr="004F7F86" w:rsidRDefault="004F7F86" w:rsidP="004F7F86">
      <w:pPr>
        <w:spacing w:after="20" w:line="240" w:lineRule="auto"/>
        <w:ind w:right="1671"/>
        <w:jc w:val="center"/>
        <w:rPr>
          <w:rFonts w:ascii="Arial" w:eastAsia="Arial" w:hAnsi="Arial" w:cs="Arial"/>
          <w:sz w:val="24"/>
        </w:rPr>
      </w:pPr>
      <w:r w:rsidRPr="004F7F86">
        <w:rPr>
          <w:rFonts w:ascii="Arial" w:eastAsia="Arial" w:hAnsi="Arial" w:cs="Arial"/>
          <w:sz w:val="24"/>
        </w:rPr>
        <w:t>MATEMATICAS IV</w:t>
      </w:r>
      <w:r w:rsidRPr="004F7F86">
        <w:rPr>
          <w:rFonts w:ascii="Arial" w:eastAsia="Arial" w:hAnsi="Arial" w:cs="Arial"/>
          <w:sz w:val="37"/>
          <w:vertAlign w:val="subscript"/>
        </w:rPr>
        <w:t xml:space="preserve"> </w:t>
      </w:r>
      <w:r w:rsidRPr="004F7F86">
        <w:rPr>
          <w:rFonts w:ascii="Arial" w:eastAsia="Arial" w:hAnsi="Arial" w:cs="Arial"/>
          <w:sz w:val="37"/>
          <w:vertAlign w:val="subscript"/>
        </w:rPr>
        <w:tab/>
      </w:r>
      <w:r w:rsidRPr="004F7F86">
        <w:rPr>
          <w:rFonts w:ascii="Arial" w:eastAsia="Arial" w:hAnsi="Arial" w:cs="Arial"/>
          <w:sz w:val="24"/>
        </w:rPr>
        <w:t xml:space="preserve">                                                                             2020-A</w:t>
      </w:r>
    </w:p>
    <w:p w:rsidR="004F7F86" w:rsidRPr="004F7F86" w:rsidRDefault="004F7F86" w:rsidP="004F7F86">
      <w:pPr>
        <w:spacing w:after="20" w:line="240" w:lineRule="auto"/>
        <w:ind w:left="2124" w:right="1671"/>
        <w:jc w:val="center"/>
      </w:pPr>
      <w:r w:rsidRPr="004F7F86">
        <w:rPr>
          <w:rFonts w:ascii="Arial" w:eastAsia="Arial" w:hAnsi="Arial" w:cs="Arial"/>
          <w:sz w:val="24"/>
        </w:rPr>
        <w:t>TERCER PARCIAL</w:t>
      </w:r>
    </w:p>
    <w:p w:rsidR="004F7F86" w:rsidRPr="004F7F86" w:rsidRDefault="004F7F86" w:rsidP="004F7F86">
      <w:pPr>
        <w:spacing w:after="10" w:line="247" w:lineRule="auto"/>
        <w:ind w:left="2031" w:right="-11" w:hanging="10"/>
        <w:jc w:val="center"/>
      </w:pPr>
      <w:r w:rsidRPr="004F7F86">
        <w:rPr>
          <w:rFonts w:ascii="Arial" w:eastAsia="Arial" w:hAnsi="Arial" w:cs="Arial"/>
          <w:sz w:val="24"/>
        </w:rPr>
        <w:t>Elabora: Mtra. María Magdalena Ramos Ramírez</w:t>
      </w:r>
    </w:p>
    <w:p w:rsidR="004F7F86" w:rsidRPr="004F7F86" w:rsidRDefault="004F7F86" w:rsidP="004F7F86">
      <w:pPr>
        <w:spacing w:line="235" w:lineRule="auto"/>
        <w:ind w:left="2694" w:right="973" w:hanging="1560"/>
        <w:jc w:val="center"/>
      </w:pPr>
      <w:r w:rsidRPr="004F7F86">
        <w:rPr>
          <w:rFonts w:ascii="Arial" w:eastAsia="Arial" w:hAnsi="Arial" w:cs="Arial"/>
          <w:b/>
          <w:sz w:val="28"/>
        </w:rPr>
        <w:t>ACTIVIDADES DURANTE LA CONTINGENCIA        -EDMODO-</w:t>
      </w:r>
    </w:p>
    <w:p w:rsidR="004F7F86" w:rsidRPr="004F7F86" w:rsidRDefault="004F7F86" w:rsidP="004F7F86">
      <w:pPr>
        <w:spacing w:after="189"/>
        <w:ind w:left="261"/>
      </w:pPr>
      <w:r w:rsidRPr="004F7F86">
        <w:rPr>
          <w:rFonts w:ascii="Arial" w:eastAsia="Arial" w:hAnsi="Arial" w:cs="Arial"/>
          <w:sz w:val="24"/>
        </w:rPr>
        <w:t xml:space="preserve">  </w:t>
      </w:r>
    </w:p>
    <w:p w:rsidR="004F7F86" w:rsidRPr="004F7F86" w:rsidRDefault="004F7F86" w:rsidP="004F7F86">
      <w:pPr>
        <w:tabs>
          <w:tab w:val="left" w:pos="9612"/>
        </w:tabs>
      </w:pPr>
    </w:p>
    <w:tbl>
      <w:tblPr>
        <w:tblStyle w:val="TableGrid2"/>
        <w:tblW w:w="12345" w:type="dxa"/>
        <w:tblInd w:w="267" w:type="dxa"/>
        <w:tblCellMar>
          <w:left w:w="108" w:type="dxa"/>
          <w:right w:w="29" w:type="dxa"/>
        </w:tblCellMar>
        <w:tblLook w:val="04A0" w:firstRow="1" w:lastRow="0" w:firstColumn="1" w:lastColumn="0" w:noHBand="0" w:noVBand="1"/>
      </w:tblPr>
      <w:tblGrid>
        <w:gridCol w:w="12345"/>
      </w:tblGrid>
      <w:tr w:rsidR="004F7F86" w:rsidRPr="004F7F86" w:rsidTr="00CA2F4F">
        <w:trPr>
          <w:trHeight w:val="180"/>
        </w:trPr>
        <w:tc>
          <w:tcPr>
            <w:tcW w:w="12345" w:type="dxa"/>
            <w:tcBorders>
              <w:top w:val="single" w:sz="3" w:space="0" w:color="000000"/>
              <w:left w:val="single" w:sz="3" w:space="0" w:color="000000"/>
              <w:bottom w:val="single" w:sz="3" w:space="0" w:color="000000"/>
              <w:right w:val="single" w:sz="3" w:space="0" w:color="000000"/>
            </w:tcBorders>
          </w:tcPr>
          <w:p w:rsidR="004F7F86" w:rsidRPr="004F7F86" w:rsidRDefault="004F7F86" w:rsidP="004F7F86">
            <w:pPr>
              <w:spacing w:line="232" w:lineRule="auto"/>
              <w:ind w:right="9"/>
              <w:jc w:val="center"/>
              <w:rPr>
                <w:b/>
                <w:sz w:val="24"/>
                <w:szCs w:val="24"/>
              </w:rPr>
            </w:pPr>
            <w:r w:rsidRPr="004F7F86">
              <w:rPr>
                <w:rFonts w:ascii="Arial" w:eastAsia="Arial" w:hAnsi="Arial" w:cs="Arial"/>
                <w:sz w:val="24"/>
              </w:rPr>
              <w:t>Actividad para el estudiante</w:t>
            </w:r>
          </w:p>
        </w:tc>
      </w:tr>
      <w:tr w:rsidR="004F7F86" w:rsidRPr="004F7F86" w:rsidTr="00CA2F4F">
        <w:trPr>
          <w:trHeight w:val="644"/>
        </w:trPr>
        <w:tc>
          <w:tcPr>
            <w:tcW w:w="12345" w:type="dxa"/>
            <w:tcBorders>
              <w:top w:val="single" w:sz="3" w:space="0" w:color="000000"/>
              <w:left w:val="single" w:sz="3" w:space="0" w:color="000000"/>
              <w:bottom w:val="single" w:sz="3" w:space="0" w:color="000000"/>
              <w:right w:val="single" w:sz="3" w:space="0" w:color="000000"/>
            </w:tcBorders>
          </w:tcPr>
          <w:p w:rsidR="004F7F86" w:rsidRPr="004F7F86" w:rsidRDefault="004F7F86" w:rsidP="004F7F86">
            <w:pPr>
              <w:numPr>
                <w:ilvl w:val="0"/>
                <w:numId w:val="11"/>
              </w:numPr>
              <w:spacing w:line="232" w:lineRule="auto"/>
              <w:ind w:right="9"/>
              <w:contextualSpacing/>
              <w:jc w:val="both"/>
              <w:rPr>
                <w:b/>
                <w:sz w:val="24"/>
                <w:szCs w:val="24"/>
              </w:rPr>
            </w:pPr>
            <w:r w:rsidRPr="004F7F86">
              <w:rPr>
                <w:b/>
                <w:sz w:val="24"/>
                <w:szCs w:val="24"/>
              </w:rPr>
              <w:t>Problemario Ubicándonos Actividad 4- Pagina 177</w:t>
            </w:r>
          </w:p>
          <w:p w:rsidR="004F7F86" w:rsidRPr="004F7F86" w:rsidRDefault="004F7F86" w:rsidP="004F7F86">
            <w:pPr>
              <w:spacing w:line="232" w:lineRule="auto"/>
              <w:ind w:left="720" w:right="9"/>
              <w:contextualSpacing/>
              <w:jc w:val="both"/>
              <w:rPr>
                <w:sz w:val="24"/>
                <w:szCs w:val="24"/>
              </w:rPr>
            </w:pPr>
            <w:r w:rsidRPr="004F7F86">
              <w:rPr>
                <w:sz w:val="24"/>
                <w:szCs w:val="24"/>
              </w:rPr>
              <w:t>Instrucción: De la página 177, resolver la actividad uno, sus 7 ejercicios. (subir imagen)</w:t>
            </w:r>
          </w:p>
        </w:tc>
      </w:tr>
      <w:tr w:rsidR="004F7F86" w:rsidRPr="004F7F86" w:rsidTr="00CA2F4F">
        <w:trPr>
          <w:trHeight w:val="577"/>
        </w:trPr>
        <w:tc>
          <w:tcPr>
            <w:tcW w:w="12345" w:type="dxa"/>
            <w:tcBorders>
              <w:top w:val="single" w:sz="3" w:space="0" w:color="000000"/>
              <w:left w:val="single" w:sz="3" w:space="0" w:color="000000"/>
              <w:bottom w:val="single" w:sz="3" w:space="0" w:color="000000"/>
              <w:right w:val="single" w:sz="3" w:space="0" w:color="000000"/>
            </w:tcBorders>
          </w:tcPr>
          <w:p w:rsidR="004F7F86" w:rsidRPr="004F7F86" w:rsidRDefault="004F7F86" w:rsidP="004F7F86">
            <w:pPr>
              <w:numPr>
                <w:ilvl w:val="0"/>
                <w:numId w:val="11"/>
              </w:numPr>
              <w:spacing w:line="232" w:lineRule="auto"/>
              <w:ind w:right="9"/>
              <w:contextualSpacing/>
              <w:jc w:val="both"/>
              <w:rPr>
                <w:b/>
                <w:sz w:val="24"/>
                <w:szCs w:val="24"/>
              </w:rPr>
            </w:pPr>
            <w:r w:rsidRPr="004F7F86">
              <w:rPr>
                <w:b/>
                <w:sz w:val="24"/>
                <w:szCs w:val="24"/>
              </w:rPr>
              <w:t>Problemario Del archivo MateIV_S1EB.pdf determinar los limites Página 67</w:t>
            </w:r>
          </w:p>
          <w:p w:rsidR="004F7F86" w:rsidRPr="004F7F86" w:rsidRDefault="004F7F86" w:rsidP="004F7F86">
            <w:pPr>
              <w:spacing w:line="232" w:lineRule="auto"/>
              <w:ind w:left="709" w:right="9"/>
              <w:contextualSpacing/>
              <w:jc w:val="both"/>
              <w:rPr>
                <w:b/>
                <w:sz w:val="24"/>
                <w:szCs w:val="24"/>
              </w:rPr>
            </w:pPr>
            <w:r w:rsidRPr="004F7F86">
              <w:rPr>
                <w:sz w:val="24"/>
                <w:szCs w:val="24"/>
              </w:rPr>
              <w:t>Instrucción: Resolver los ejercicios PARES del 5 al 22 de la página 67. (subir imagen)</w:t>
            </w:r>
          </w:p>
        </w:tc>
      </w:tr>
      <w:tr w:rsidR="004F7F86" w:rsidRPr="004F7F86" w:rsidTr="00CA2F4F">
        <w:trPr>
          <w:trHeight w:val="1393"/>
        </w:trPr>
        <w:tc>
          <w:tcPr>
            <w:tcW w:w="12345" w:type="dxa"/>
            <w:tcBorders>
              <w:top w:val="single" w:sz="3" w:space="0" w:color="000000"/>
              <w:left w:val="single" w:sz="3" w:space="0" w:color="000000"/>
              <w:bottom w:val="single" w:sz="3" w:space="0" w:color="000000"/>
              <w:right w:val="single" w:sz="3" w:space="0" w:color="000000"/>
            </w:tcBorders>
          </w:tcPr>
          <w:p w:rsidR="004F7F86" w:rsidRPr="004F7F86" w:rsidRDefault="004F7F86" w:rsidP="004F7F86">
            <w:pPr>
              <w:numPr>
                <w:ilvl w:val="0"/>
                <w:numId w:val="11"/>
              </w:numPr>
              <w:spacing w:line="232" w:lineRule="auto"/>
              <w:ind w:right="9"/>
              <w:contextualSpacing/>
              <w:jc w:val="both"/>
              <w:rPr>
                <w:b/>
                <w:sz w:val="24"/>
                <w:szCs w:val="24"/>
              </w:rPr>
            </w:pPr>
            <w:r w:rsidRPr="004F7F86">
              <w:rPr>
                <w:b/>
                <w:sz w:val="24"/>
                <w:szCs w:val="24"/>
              </w:rPr>
              <w:t>Limites laterales. Pág. 178-180</w:t>
            </w:r>
          </w:p>
          <w:p w:rsidR="004F7F86" w:rsidRPr="004F7F86" w:rsidRDefault="004F7F86" w:rsidP="004F7F86">
            <w:pPr>
              <w:numPr>
                <w:ilvl w:val="0"/>
                <w:numId w:val="22"/>
              </w:numPr>
              <w:spacing w:line="232" w:lineRule="auto"/>
              <w:ind w:right="9"/>
              <w:contextualSpacing/>
              <w:jc w:val="both"/>
              <w:rPr>
                <w:b/>
                <w:sz w:val="24"/>
                <w:szCs w:val="24"/>
              </w:rPr>
            </w:pPr>
            <w:r w:rsidRPr="004F7F86">
              <w:rPr>
                <w:sz w:val="24"/>
                <w:szCs w:val="24"/>
              </w:rPr>
              <w:t>Leer de la página 178 a la 180</w:t>
            </w:r>
          </w:p>
          <w:p w:rsidR="004F7F86" w:rsidRPr="004F7F86" w:rsidRDefault="004F7F86" w:rsidP="004F7F86">
            <w:pPr>
              <w:numPr>
                <w:ilvl w:val="0"/>
                <w:numId w:val="22"/>
              </w:numPr>
              <w:spacing w:line="232" w:lineRule="auto"/>
              <w:ind w:right="9"/>
              <w:contextualSpacing/>
              <w:jc w:val="both"/>
              <w:rPr>
                <w:b/>
                <w:sz w:val="24"/>
                <w:szCs w:val="24"/>
              </w:rPr>
            </w:pPr>
            <w:r w:rsidRPr="004F7F86">
              <w:rPr>
                <w:sz w:val="24"/>
                <w:szCs w:val="24"/>
              </w:rPr>
              <w:t>Vas a escoger un ejemplo de los que leíste, escribe en tu libreta cada uno de los pasos que  se emplean para resolver el problema, pero debes de anotar el valor que le dio a “x en la función para obtener el límite. Porque si habrás notado no lo tiene en los ejemplos, este será un paso más que vas anexar. (subir la imagen)</w:t>
            </w:r>
          </w:p>
          <w:p w:rsidR="004F7F86" w:rsidRPr="004F7F86" w:rsidRDefault="004F7F86" w:rsidP="004F7F86">
            <w:pPr>
              <w:numPr>
                <w:ilvl w:val="0"/>
                <w:numId w:val="22"/>
              </w:numPr>
              <w:spacing w:line="232" w:lineRule="auto"/>
              <w:ind w:right="9"/>
              <w:contextualSpacing/>
              <w:jc w:val="both"/>
              <w:rPr>
                <w:b/>
                <w:sz w:val="24"/>
                <w:szCs w:val="24"/>
              </w:rPr>
            </w:pPr>
            <w:r w:rsidRPr="004F7F86">
              <w:rPr>
                <w:sz w:val="24"/>
                <w:szCs w:val="24"/>
              </w:rPr>
              <w:t>Contestar la evaluación de falso/verdadero en edmodo.</w:t>
            </w:r>
          </w:p>
        </w:tc>
      </w:tr>
      <w:tr w:rsidR="004F7F86" w:rsidRPr="004F7F86" w:rsidTr="00CA2F4F">
        <w:trPr>
          <w:trHeight w:val="1393"/>
        </w:trPr>
        <w:tc>
          <w:tcPr>
            <w:tcW w:w="12345" w:type="dxa"/>
            <w:tcBorders>
              <w:top w:val="single" w:sz="3" w:space="0" w:color="000000"/>
              <w:left w:val="single" w:sz="3" w:space="0" w:color="000000"/>
              <w:bottom w:val="single" w:sz="3" w:space="0" w:color="000000"/>
              <w:right w:val="single" w:sz="3" w:space="0" w:color="000000"/>
            </w:tcBorders>
          </w:tcPr>
          <w:p w:rsidR="004F7F86" w:rsidRPr="004F7F86" w:rsidRDefault="004F7F86" w:rsidP="004F7F86">
            <w:pPr>
              <w:numPr>
                <w:ilvl w:val="0"/>
                <w:numId w:val="11"/>
              </w:numPr>
              <w:spacing w:line="232" w:lineRule="auto"/>
              <w:ind w:right="9"/>
              <w:contextualSpacing/>
              <w:jc w:val="both"/>
              <w:rPr>
                <w:b/>
                <w:sz w:val="24"/>
                <w:szCs w:val="24"/>
              </w:rPr>
            </w:pPr>
            <w:r w:rsidRPr="004F7F86">
              <w:rPr>
                <w:b/>
                <w:sz w:val="24"/>
                <w:szCs w:val="24"/>
              </w:rPr>
              <w:lastRenderedPageBreak/>
              <w:t>Problemario Ubicándonos Actividad 5- Pagina 180</w:t>
            </w:r>
          </w:p>
          <w:p w:rsidR="004F7F86" w:rsidRPr="004F7F86" w:rsidRDefault="004F7F86" w:rsidP="004F7F86">
            <w:pPr>
              <w:spacing w:line="232" w:lineRule="auto"/>
              <w:ind w:left="720" w:right="9"/>
              <w:contextualSpacing/>
              <w:jc w:val="both"/>
              <w:rPr>
                <w:b/>
                <w:sz w:val="24"/>
                <w:szCs w:val="24"/>
              </w:rPr>
            </w:pPr>
            <w:r w:rsidRPr="004F7F86">
              <w:rPr>
                <w:sz w:val="24"/>
                <w:szCs w:val="24"/>
              </w:rPr>
              <w:t>Instrucción: Lee la instrucción indicada en la actividad 5, resuelve los 5 ejercicios y para cada uno anotar por lo menos los 4 pasos que indica en el libro, además de concluir si el limite existe o no existe y ¿porque?</w:t>
            </w:r>
          </w:p>
        </w:tc>
      </w:tr>
      <w:tr w:rsidR="004F7F86" w:rsidRPr="004F7F86" w:rsidTr="00CA2F4F">
        <w:trPr>
          <w:trHeight w:val="423"/>
        </w:trPr>
        <w:tc>
          <w:tcPr>
            <w:tcW w:w="12345" w:type="dxa"/>
            <w:tcBorders>
              <w:top w:val="single" w:sz="3" w:space="0" w:color="000000"/>
              <w:left w:val="single" w:sz="3" w:space="0" w:color="000000"/>
              <w:bottom w:val="single" w:sz="3" w:space="0" w:color="000000"/>
              <w:right w:val="single" w:sz="3" w:space="0" w:color="000000"/>
            </w:tcBorders>
          </w:tcPr>
          <w:p w:rsidR="004F7F86" w:rsidRPr="004F7F86" w:rsidRDefault="004F7F86" w:rsidP="004F7F86">
            <w:pPr>
              <w:numPr>
                <w:ilvl w:val="0"/>
                <w:numId w:val="11"/>
              </w:numPr>
              <w:spacing w:after="217"/>
              <w:contextualSpacing/>
              <w:rPr>
                <w:b/>
              </w:rPr>
            </w:pPr>
            <w:r w:rsidRPr="004F7F86">
              <w:rPr>
                <w:b/>
                <w:u w:val="single"/>
              </w:rPr>
              <w:t>Limites infinitos</w:t>
            </w:r>
            <w:r w:rsidRPr="004F7F86">
              <w:rPr>
                <w:b/>
              </w:rPr>
              <w:t xml:space="preserve"> Pág. 180-185</w:t>
            </w:r>
          </w:p>
          <w:p w:rsidR="004F7F86" w:rsidRPr="004F7F86" w:rsidRDefault="004F7F86" w:rsidP="004F7F86">
            <w:pPr>
              <w:numPr>
                <w:ilvl w:val="0"/>
                <w:numId w:val="23"/>
              </w:numPr>
              <w:spacing w:after="217"/>
              <w:contextualSpacing/>
            </w:pPr>
            <w:r w:rsidRPr="004F7F86">
              <w:t>Leer las páginas de la 180 a la 185</w:t>
            </w:r>
          </w:p>
          <w:p w:rsidR="004F7F86" w:rsidRPr="004F7F86" w:rsidRDefault="004F7F86" w:rsidP="004F7F86">
            <w:pPr>
              <w:numPr>
                <w:ilvl w:val="0"/>
                <w:numId w:val="23"/>
              </w:numPr>
              <w:spacing w:after="217"/>
              <w:contextualSpacing/>
            </w:pPr>
            <w:r w:rsidRPr="004F7F86">
              <w:t>Copiar 2 ejemplos, los que a ti te llamaron más la atención, anotar los pasos que empleo el autor durante el proceso de solución. (enviar imagen)</w:t>
            </w:r>
          </w:p>
        </w:tc>
      </w:tr>
      <w:tr w:rsidR="004F7F86" w:rsidRPr="004F7F86" w:rsidTr="00CA2F4F">
        <w:trPr>
          <w:trHeight w:val="789"/>
        </w:trPr>
        <w:tc>
          <w:tcPr>
            <w:tcW w:w="12345" w:type="dxa"/>
            <w:tcBorders>
              <w:top w:val="single" w:sz="3" w:space="0" w:color="000000"/>
              <w:left w:val="single" w:sz="3" w:space="0" w:color="000000"/>
              <w:bottom w:val="single" w:sz="3" w:space="0" w:color="000000"/>
              <w:right w:val="single" w:sz="3" w:space="0" w:color="000000"/>
            </w:tcBorders>
          </w:tcPr>
          <w:p w:rsidR="004F7F86" w:rsidRPr="004F7F86" w:rsidRDefault="004F7F86" w:rsidP="004F7F86">
            <w:pPr>
              <w:numPr>
                <w:ilvl w:val="0"/>
                <w:numId w:val="11"/>
              </w:numPr>
              <w:spacing w:after="217"/>
              <w:contextualSpacing/>
              <w:rPr>
                <w:rFonts w:ascii="Helvetica" w:hAnsi="Helvetica" w:cs="Helvetica"/>
                <w:b/>
                <w:color w:val="212529"/>
                <w:sz w:val="21"/>
                <w:szCs w:val="21"/>
                <w:shd w:val="clear" w:color="auto" w:fill="FFFFFF"/>
              </w:rPr>
            </w:pPr>
            <w:r w:rsidRPr="004F7F86">
              <w:rPr>
                <w:rFonts w:ascii="Helvetica" w:hAnsi="Helvetica" w:cs="Helvetica"/>
                <w:b/>
                <w:color w:val="212529"/>
                <w:sz w:val="21"/>
                <w:szCs w:val="21"/>
                <w:shd w:val="clear" w:color="auto" w:fill="FFFFFF"/>
              </w:rPr>
              <w:t>Ver el video Introducción a límites en infinito de Khan Academy</w:t>
            </w:r>
          </w:p>
          <w:p w:rsidR="004F7F86" w:rsidRPr="004F7F86" w:rsidRDefault="004F7F86" w:rsidP="004F7F86">
            <w:pPr>
              <w:numPr>
                <w:ilvl w:val="0"/>
                <w:numId w:val="24"/>
              </w:numPr>
              <w:spacing w:after="217"/>
              <w:contextualSpacing/>
              <w:rPr>
                <w:rFonts w:ascii="Helvetica" w:hAnsi="Helvetica" w:cs="Helvetica"/>
                <w:color w:val="212529"/>
                <w:sz w:val="21"/>
                <w:szCs w:val="21"/>
                <w:shd w:val="clear" w:color="auto" w:fill="FFFFFF"/>
              </w:rPr>
            </w:pPr>
            <w:r w:rsidRPr="004F7F86">
              <w:rPr>
                <w:rFonts w:ascii="Helvetica" w:hAnsi="Helvetica" w:cs="Helvetica"/>
                <w:color w:val="212529"/>
                <w:sz w:val="21"/>
                <w:szCs w:val="21"/>
                <w:shd w:val="clear" w:color="auto" w:fill="FFFFFF"/>
              </w:rPr>
              <w:t xml:space="preserve">Ver el video de introducción, anotarlo en la libreta y mandar una imagen a plataforma de edmodo. </w:t>
            </w:r>
          </w:p>
          <w:p w:rsidR="004F7F86" w:rsidRPr="004F7F86" w:rsidRDefault="004F7F86" w:rsidP="004F7F86">
            <w:pPr>
              <w:spacing w:after="217"/>
              <w:ind w:left="720"/>
              <w:contextualSpacing/>
              <w:rPr>
                <w:rFonts w:ascii="Helvetica" w:hAnsi="Helvetica" w:cs="Helvetica"/>
                <w:color w:val="212529"/>
                <w:sz w:val="21"/>
                <w:szCs w:val="21"/>
                <w:shd w:val="clear" w:color="auto" w:fill="FFFFFF"/>
              </w:rPr>
            </w:pPr>
            <w:hyperlink r:id="rId13" w:history="1">
              <w:r w:rsidRPr="004F7F86">
                <w:rPr>
                  <w:rFonts w:ascii="Helvetica" w:hAnsi="Helvetica" w:cs="Helvetica"/>
                  <w:color w:val="0563C1" w:themeColor="hyperlink"/>
                  <w:sz w:val="21"/>
                  <w:szCs w:val="21"/>
                  <w:u w:val="single"/>
                  <w:shd w:val="clear" w:color="auto" w:fill="FFFFFF"/>
                </w:rPr>
                <w:t>https://es.khanacademy.org/math/ap-calculus-ab/ab-limits-new/ab-1-14/v/introduction-to-infinite-limits</w:t>
              </w:r>
            </w:hyperlink>
          </w:p>
        </w:tc>
      </w:tr>
      <w:tr w:rsidR="004F7F86" w:rsidRPr="004F7F86" w:rsidTr="00CA2F4F">
        <w:trPr>
          <w:trHeight w:val="743"/>
        </w:trPr>
        <w:tc>
          <w:tcPr>
            <w:tcW w:w="12345" w:type="dxa"/>
            <w:tcBorders>
              <w:top w:val="single" w:sz="3" w:space="0" w:color="000000"/>
              <w:left w:val="single" w:sz="3" w:space="0" w:color="000000"/>
              <w:bottom w:val="single" w:sz="3" w:space="0" w:color="000000"/>
              <w:right w:val="single" w:sz="3" w:space="0" w:color="000000"/>
            </w:tcBorders>
          </w:tcPr>
          <w:p w:rsidR="004F7F86" w:rsidRPr="004F7F86" w:rsidRDefault="004F7F86" w:rsidP="004F7F86">
            <w:pPr>
              <w:numPr>
                <w:ilvl w:val="0"/>
                <w:numId w:val="11"/>
              </w:numPr>
              <w:spacing w:after="217"/>
              <w:contextualSpacing/>
              <w:rPr>
                <w:rFonts w:ascii="Helvetica" w:hAnsi="Helvetica" w:cs="Helvetica"/>
                <w:b/>
                <w:color w:val="212529"/>
                <w:sz w:val="21"/>
                <w:szCs w:val="21"/>
                <w:shd w:val="clear" w:color="auto" w:fill="FFFFFF"/>
              </w:rPr>
            </w:pPr>
            <w:r w:rsidRPr="004F7F86">
              <w:rPr>
                <w:rFonts w:ascii="Helvetica" w:hAnsi="Helvetica" w:cs="Helvetica"/>
                <w:b/>
                <w:color w:val="212529"/>
                <w:sz w:val="21"/>
                <w:szCs w:val="21"/>
                <w:shd w:val="clear" w:color="auto" w:fill="FFFFFF"/>
              </w:rPr>
              <w:t>Practica: Limites infinitos, gráficamente de Khan Academy</w:t>
            </w:r>
          </w:p>
          <w:p w:rsidR="004F7F86" w:rsidRPr="004F7F86" w:rsidRDefault="004F7F86" w:rsidP="004F7F86">
            <w:pPr>
              <w:numPr>
                <w:ilvl w:val="0"/>
                <w:numId w:val="25"/>
              </w:numPr>
              <w:spacing w:after="217"/>
              <w:contextualSpacing/>
              <w:rPr>
                <w:rFonts w:ascii="Helvetica" w:hAnsi="Helvetica" w:cs="Helvetica"/>
                <w:color w:val="212529"/>
                <w:sz w:val="21"/>
                <w:szCs w:val="21"/>
                <w:shd w:val="clear" w:color="auto" w:fill="FFFFFF"/>
              </w:rPr>
            </w:pPr>
            <w:r w:rsidRPr="004F7F86">
              <w:rPr>
                <w:rFonts w:ascii="Helvetica" w:hAnsi="Helvetica" w:cs="Helvetica"/>
                <w:color w:val="212529"/>
                <w:sz w:val="21"/>
                <w:szCs w:val="21"/>
                <w:shd w:val="clear" w:color="auto" w:fill="FFFFFF"/>
              </w:rPr>
              <w:t>Resolver los 4 problemas de practica que propone Khan Academy (mandar una imagen a plataforma de edmodo)</w:t>
            </w:r>
          </w:p>
          <w:p w:rsidR="004F7F86" w:rsidRPr="004F7F86" w:rsidRDefault="004F7F86" w:rsidP="004F7F86">
            <w:pPr>
              <w:spacing w:after="217"/>
              <w:ind w:left="720"/>
              <w:contextualSpacing/>
              <w:rPr>
                <w:rFonts w:ascii="Helvetica" w:hAnsi="Helvetica" w:cs="Helvetica"/>
                <w:color w:val="212529"/>
                <w:sz w:val="21"/>
                <w:szCs w:val="21"/>
                <w:shd w:val="clear" w:color="auto" w:fill="FFFFFF"/>
              </w:rPr>
            </w:pPr>
            <w:hyperlink r:id="rId14" w:history="1">
              <w:r w:rsidRPr="004F7F86">
                <w:rPr>
                  <w:rFonts w:ascii="Helvetica" w:hAnsi="Helvetica" w:cs="Helvetica"/>
                  <w:color w:val="0563C1" w:themeColor="hyperlink"/>
                  <w:sz w:val="21"/>
                  <w:szCs w:val="21"/>
                  <w:u w:val="single"/>
                  <w:shd w:val="clear" w:color="auto" w:fill="FFFFFF"/>
                </w:rPr>
                <w:t>https://es.khanacademy.org/math/ap-calculus-ab/ab-limits-new/ab-1-14/e/unbounded-limits-graphical</w:t>
              </w:r>
            </w:hyperlink>
          </w:p>
        </w:tc>
      </w:tr>
    </w:tbl>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tbl>
      <w:tblPr>
        <w:tblStyle w:val="Tablaconcuadrcula3"/>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4F7F86" w:rsidRPr="004F7F86" w:rsidTr="004F7F86">
        <w:trPr>
          <w:trHeight w:val="1411"/>
        </w:trPr>
        <w:tc>
          <w:tcPr>
            <w:tcW w:w="6802" w:type="dxa"/>
            <w:gridSpan w:val="3"/>
            <w:vAlign w:val="center"/>
          </w:tcPr>
          <w:p w:rsidR="004F7F86" w:rsidRPr="004F7F86" w:rsidRDefault="004F7F86" w:rsidP="004F7F86">
            <w:pPr>
              <w:rPr>
                <w:rFonts w:ascii="Arial" w:hAnsi="Arial" w:cs="Arial"/>
                <w:b/>
              </w:rPr>
            </w:pPr>
            <w:r w:rsidRPr="004F7F86">
              <w:rPr>
                <w:rFonts w:ascii="Arial" w:hAnsi="Arial" w:cs="Arial"/>
              </w:rPr>
              <w:lastRenderedPageBreak/>
              <w:t xml:space="preserve">Semana: </w:t>
            </w:r>
            <w:r w:rsidRPr="004F7F86">
              <w:rPr>
                <w:rFonts w:ascii="Arial" w:hAnsi="Arial" w:cs="Arial"/>
                <w:b/>
              </w:rPr>
              <w:t>4</w:t>
            </w:r>
          </w:p>
        </w:tc>
        <w:tc>
          <w:tcPr>
            <w:tcW w:w="6803" w:type="dxa"/>
            <w:gridSpan w:val="3"/>
            <w:vAlign w:val="center"/>
          </w:tcPr>
          <w:p w:rsidR="004F7F86" w:rsidRPr="004F7F86" w:rsidRDefault="004F7F86" w:rsidP="004F7F86">
            <w:pPr>
              <w:rPr>
                <w:rFonts w:ascii="Arial" w:hAnsi="Arial" w:cs="Arial"/>
                <w:b/>
              </w:rPr>
            </w:pPr>
            <w:r w:rsidRPr="004F7F86">
              <w:rPr>
                <w:rFonts w:ascii="Arial" w:hAnsi="Arial" w:cs="Arial"/>
              </w:rPr>
              <w:t xml:space="preserve">Fecha: </w:t>
            </w:r>
            <w:r w:rsidRPr="004F7F86">
              <w:rPr>
                <w:rFonts w:ascii="Arial" w:hAnsi="Arial" w:cs="Arial"/>
                <w:b/>
              </w:rPr>
              <w:t>18 al 22 de mayo de 2020</w:t>
            </w:r>
          </w:p>
        </w:tc>
      </w:tr>
      <w:tr w:rsidR="004F7F86" w:rsidRPr="004F7F86" w:rsidTr="00CA2F4F">
        <w:trPr>
          <w:trHeight w:val="582"/>
        </w:trPr>
        <w:tc>
          <w:tcPr>
            <w:tcW w:w="13605" w:type="dxa"/>
            <w:gridSpan w:val="6"/>
            <w:vAlign w:val="center"/>
          </w:tcPr>
          <w:p w:rsidR="004F7F86" w:rsidRPr="004F7F86" w:rsidRDefault="004F7F86" w:rsidP="004F7F86">
            <w:pPr>
              <w:rPr>
                <w:rFonts w:ascii="Arial" w:hAnsi="Arial" w:cs="Arial"/>
              </w:rPr>
            </w:pPr>
            <w:r w:rsidRPr="004F7F86">
              <w:rPr>
                <w:rFonts w:ascii="Arial" w:hAnsi="Arial" w:cs="Arial"/>
              </w:rPr>
              <w:t>Fecha de entrega del producto sugerido: 22 de mayo de 2020</w:t>
            </w:r>
          </w:p>
        </w:tc>
      </w:tr>
      <w:tr w:rsidR="004F7F86" w:rsidRPr="004F7F86" w:rsidTr="00CA2F4F">
        <w:trPr>
          <w:trHeight w:val="739"/>
        </w:trPr>
        <w:tc>
          <w:tcPr>
            <w:tcW w:w="2720" w:type="dxa"/>
            <w:vAlign w:val="center"/>
          </w:tcPr>
          <w:p w:rsidR="004F7F86" w:rsidRPr="004F7F86" w:rsidRDefault="004F7F86" w:rsidP="004F7F86">
            <w:pPr>
              <w:jc w:val="center"/>
              <w:rPr>
                <w:rFonts w:ascii="Arial" w:hAnsi="Arial" w:cs="Arial"/>
              </w:rPr>
            </w:pPr>
            <w:r w:rsidRPr="004F7F86">
              <w:rPr>
                <w:rFonts w:ascii="Arial" w:hAnsi="Arial" w:cs="Arial"/>
              </w:rPr>
              <w:t>Aprendizaje esperado</w:t>
            </w:r>
          </w:p>
        </w:tc>
        <w:tc>
          <w:tcPr>
            <w:tcW w:w="2720" w:type="dxa"/>
            <w:vAlign w:val="center"/>
          </w:tcPr>
          <w:p w:rsidR="004F7F86" w:rsidRPr="004F7F86" w:rsidRDefault="004F7F86" w:rsidP="004F7F86">
            <w:pPr>
              <w:jc w:val="center"/>
              <w:rPr>
                <w:rFonts w:ascii="Arial" w:hAnsi="Arial" w:cs="Arial"/>
              </w:rPr>
            </w:pPr>
            <w:r w:rsidRPr="004F7F86">
              <w:rPr>
                <w:rFonts w:ascii="Arial" w:hAnsi="Arial" w:cs="Arial"/>
              </w:rPr>
              <w:t>Contenido especifico</w:t>
            </w:r>
          </w:p>
        </w:tc>
        <w:tc>
          <w:tcPr>
            <w:tcW w:w="2720" w:type="dxa"/>
            <w:gridSpan w:val="2"/>
            <w:vAlign w:val="center"/>
          </w:tcPr>
          <w:p w:rsidR="004F7F86" w:rsidRPr="004F7F86" w:rsidRDefault="004F7F86" w:rsidP="004F7F86">
            <w:pPr>
              <w:jc w:val="center"/>
              <w:rPr>
                <w:rFonts w:ascii="Arial" w:hAnsi="Arial" w:cs="Arial"/>
              </w:rPr>
            </w:pPr>
            <w:r w:rsidRPr="004F7F86">
              <w:rPr>
                <w:rFonts w:ascii="Arial" w:hAnsi="Arial" w:cs="Arial"/>
              </w:rPr>
              <w:t xml:space="preserve">Actividad de aprendizaje sugerida </w:t>
            </w:r>
          </w:p>
        </w:tc>
        <w:tc>
          <w:tcPr>
            <w:tcW w:w="2720" w:type="dxa"/>
            <w:vAlign w:val="center"/>
          </w:tcPr>
          <w:p w:rsidR="004F7F86" w:rsidRPr="004F7F86" w:rsidRDefault="004F7F86" w:rsidP="004F7F86">
            <w:pPr>
              <w:jc w:val="center"/>
              <w:rPr>
                <w:rFonts w:ascii="Arial" w:hAnsi="Arial" w:cs="Arial"/>
              </w:rPr>
            </w:pPr>
            <w:r w:rsidRPr="004F7F86">
              <w:rPr>
                <w:rFonts w:ascii="Arial" w:hAnsi="Arial" w:cs="Arial"/>
              </w:rPr>
              <w:t xml:space="preserve">Evidencia de producto sugerido </w:t>
            </w:r>
          </w:p>
        </w:tc>
        <w:tc>
          <w:tcPr>
            <w:tcW w:w="2725" w:type="dxa"/>
            <w:vAlign w:val="center"/>
          </w:tcPr>
          <w:p w:rsidR="004F7F86" w:rsidRPr="004F7F86" w:rsidRDefault="004F7F86" w:rsidP="004F7F86">
            <w:pPr>
              <w:jc w:val="center"/>
              <w:rPr>
                <w:rFonts w:ascii="Arial" w:hAnsi="Arial" w:cs="Arial"/>
              </w:rPr>
            </w:pPr>
            <w:r w:rsidRPr="004F7F86">
              <w:rPr>
                <w:rFonts w:ascii="Arial" w:hAnsi="Arial" w:cs="Arial"/>
              </w:rPr>
              <w:t>Instrumento de evaluación sugerido</w:t>
            </w:r>
          </w:p>
        </w:tc>
      </w:tr>
      <w:tr w:rsidR="004F7F86" w:rsidRPr="004F7F86" w:rsidTr="00CA2F4F">
        <w:trPr>
          <w:trHeight w:val="3211"/>
        </w:trPr>
        <w:tc>
          <w:tcPr>
            <w:tcW w:w="2720" w:type="dxa"/>
          </w:tcPr>
          <w:p w:rsidR="004F7F86" w:rsidRPr="004F7F86" w:rsidRDefault="004F7F86" w:rsidP="004F7F86">
            <w:pPr>
              <w:jc w:val="both"/>
              <w:rPr>
                <w:rFonts w:ascii="Arial" w:hAnsi="Arial" w:cs="Arial"/>
              </w:rPr>
            </w:pPr>
            <w:r w:rsidRPr="004F7F86">
              <w:rPr>
                <w:rFonts w:ascii="Arial" w:hAnsi="Arial" w:cs="Arial"/>
              </w:rPr>
              <w:t>Utiliza procesos para la derivación y representan a los objetos derivada y derivada sucesiva como medios adecuados para la predicción local.</w:t>
            </w: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p w:rsidR="004F7F86" w:rsidRPr="004F7F86" w:rsidRDefault="004F7F86" w:rsidP="004F7F86">
            <w:pPr>
              <w:jc w:val="both"/>
              <w:rPr>
                <w:rFonts w:ascii="Arial" w:hAnsi="Arial" w:cs="Arial"/>
              </w:rPr>
            </w:pPr>
          </w:p>
        </w:tc>
        <w:tc>
          <w:tcPr>
            <w:tcW w:w="2720" w:type="dxa"/>
          </w:tcPr>
          <w:p w:rsidR="004F7F86" w:rsidRPr="004F7F86" w:rsidRDefault="004F7F86" w:rsidP="004F7F86">
            <w:pPr>
              <w:jc w:val="both"/>
              <w:rPr>
                <w:rFonts w:ascii="Arial" w:hAnsi="Arial" w:cs="Arial"/>
              </w:rPr>
            </w:pPr>
            <w:r w:rsidRPr="004F7F86">
              <w:rPr>
                <w:rFonts w:ascii="Arial" w:hAnsi="Arial" w:cs="Arial"/>
              </w:rPr>
              <w:t>Calcular derivadas de funciones mediante técnicas diversas.</w:t>
            </w:r>
          </w:p>
        </w:tc>
        <w:tc>
          <w:tcPr>
            <w:tcW w:w="2720" w:type="dxa"/>
            <w:gridSpan w:val="2"/>
          </w:tcPr>
          <w:p w:rsidR="004F7F86" w:rsidRPr="004F7F86" w:rsidRDefault="004F7F86" w:rsidP="004F7F86">
            <w:pPr>
              <w:numPr>
                <w:ilvl w:val="0"/>
                <w:numId w:val="27"/>
              </w:numPr>
              <w:ind w:left="263"/>
              <w:contextualSpacing/>
              <w:jc w:val="both"/>
              <w:rPr>
                <w:rFonts w:ascii="Arial" w:hAnsi="Arial" w:cs="Arial"/>
              </w:rPr>
            </w:pPr>
            <w:r w:rsidRPr="004F7F86">
              <w:rPr>
                <w:rFonts w:ascii="Arial" w:hAnsi="Arial" w:cs="Arial"/>
              </w:rPr>
              <w:t>Estudiar el archivo MateIV_S4TA</w:t>
            </w:r>
          </w:p>
          <w:p w:rsidR="004F7F86" w:rsidRPr="004F7F86" w:rsidRDefault="004F7F86" w:rsidP="004F7F86">
            <w:pPr>
              <w:numPr>
                <w:ilvl w:val="0"/>
                <w:numId w:val="27"/>
              </w:numPr>
              <w:ind w:left="263"/>
              <w:contextualSpacing/>
              <w:jc w:val="both"/>
              <w:rPr>
                <w:rFonts w:ascii="Arial" w:hAnsi="Arial" w:cs="Arial"/>
              </w:rPr>
            </w:pPr>
            <w:r w:rsidRPr="004F7F86">
              <w:rPr>
                <w:rFonts w:ascii="Arial" w:hAnsi="Arial" w:cs="Arial"/>
              </w:rPr>
              <w:t>Estudiar el archivo MateIV_S4TB</w:t>
            </w:r>
          </w:p>
        </w:tc>
        <w:tc>
          <w:tcPr>
            <w:tcW w:w="2720" w:type="dxa"/>
          </w:tcPr>
          <w:p w:rsidR="004F7F86" w:rsidRPr="004F7F86" w:rsidRDefault="004F7F86" w:rsidP="004F7F86">
            <w:pPr>
              <w:numPr>
                <w:ilvl w:val="0"/>
                <w:numId w:val="26"/>
              </w:numPr>
              <w:ind w:left="226"/>
              <w:contextualSpacing/>
              <w:jc w:val="both"/>
              <w:rPr>
                <w:rFonts w:ascii="Arial" w:hAnsi="Arial" w:cs="Arial"/>
              </w:rPr>
            </w:pPr>
            <w:r w:rsidRPr="004F7F86">
              <w:rPr>
                <w:rFonts w:ascii="Arial" w:hAnsi="Arial" w:cs="Arial"/>
              </w:rPr>
              <w:t>Resolver los ejercicios 3, 6, 8, 10, 13, 17, 19, 31, 34, 107 y 115 del archivo MateIV_S4EA.</w:t>
            </w:r>
          </w:p>
          <w:p w:rsidR="004F7F86" w:rsidRPr="004F7F86" w:rsidRDefault="004F7F86" w:rsidP="004F7F86">
            <w:pPr>
              <w:numPr>
                <w:ilvl w:val="0"/>
                <w:numId w:val="26"/>
              </w:numPr>
              <w:ind w:left="226"/>
              <w:contextualSpacing/>
              <w:jc w:val="both"/>
              <w:rPr>
                <w:rFonts w:ascii="Arial" w:hAnsi="Arial" w:cs="Arial"/>
              </w:rPr>
            </w:pPr>
            <w:r w:rsidRPr="004F7F86">
              <w:rPr>
                <w:rFonts w:ascii="Arial" w:hAnsi="Arial" w:cs="Arial"/>
              </w:rPr>
              <w:t>Resolver los ejercicios 1, 3, 5, 7, 9, 11, 93, 95 y 97 del archivo MateIV_S4EB.</w:t>
            </w:r>
          </w:p>
          <w:p w:rsidR="004F7F86" w:rsidRPr="004F7F86" w:rsidRDefault="004F7F86" w:rsidP="004F7F86">
            <w:pPr>
              <w:numPr>
                <w:ilvl w:val="0"/>
                <w:numId w:val="26"/>
              </w:numPr>
              <w:ind w:left="226"/>
              <w:contextualSpacing/>
              <w:jc w:val="both"/>
              <w:rPr>
                <w:rFonts w:ascii="Arial" w:hAnsi="Arial" w:cs="Arial"/>
              </w:rPr>
            </w:pPr>
            <w:r w:rsidRPr="004F7F86">
              <w:rPr>
                <w:rFonts w:ascii="Arial" w:hAnsi="Arial" w:cs="Arial"/>
              </w:rPr>
              <w:t>Resolver la actividad 8 de la página 199 del diario de Matemáticas IV.</w:t>
            </w:r>
          </w:p>
          <w:p w:rsidR="004F7F86" w:rsidRPr="004F7F86" w:rsidRDefault="004F7F86" w:rsidP="004F7F86">
            <w:pPr>
              <w:numPr>
                <w:ilvl w:val="0"/>
                <w:numId w:val="26"/>
              </w:numPr>
              <w:ind w:left="226"/>
              <w:contextualSpacing/>
              <w:jc w:val="both"/>
              <w:rPr>
                <w:rFonts w:ascii="Arial" w:hAnsi="Arial" w:cs="Arial"/>
              </w:rPr>
            </w:pPr>
            <w:r w:rsidRPr="004F7F86">
              <w:rPr>
                <w:rFonts w:ascii="Arial" w:hAnsi="Arial" w:cs="Arial"/>
              </w:rPr>
              <w:t>Resolver la actividad 10 de la página 218 del diario de Matemáticas IV.</w:t>
            </w:r>
          </w:p>
          <w:p w:rsidR="004F7F86" w:rsidRPr="004F7F86" w:rsidRDefault="004F7F86" w:rsidP="004F7F86">
            <w:pPr>
              <w:numPr>
                <w:ilvl w:val="0"/>
                <w:numId w:val="26"/>
              </w:numPr>
              <w:ind w:left="226"/>
              <w:contextualSpacing/>
              <w:jc w:val="both"/>
              <w:rPr>
                <w:rFonts w:ascii="Arial" w:hAnsi="Arial" w:cs="Arial"/>
              </w:rPr>
            </w:pPr>
            <w:r w:rsidRPr="004F7F86">
              <w:rPr>
                <w:rFonts w:ascii="Arial" w:hAnsi="Arial" w:cs="Arial"/>
              </w:rPr>
              <w:t>Resolver la actividad 11 de la página 221 y la 13 de la página 229 del diario de matemáticas IV.</w:t>
            </w:r>
          </w:p>
        </w:tc>
        <w:tc>
          <w:tcPr>
            <w:tcW w:w="2725" w:type="dxa"/>
          </w:tcPr>
          <w:p w:rsidR="004F7F86" w:rsidRPr="004F7F86" w:rsidRDefault="004F7F86" w:rsidP="004F7F86">
            <w:pPr>
              <w:numPr>
                <w:ilvl w:val="0"/>
                <w:numId w:val="26"/>
              </w:numPr>
              <w:ind w:left="205"/>
              <w:contextualSpacing/>
              <w:jc w:val="both"/>
              <w:rPr>
                <w:rFonts w:ascii="Arial" w:hAnsi="Arial" w:cs="Arial"/>
              </w:rPr>
            </w:pPr>
            <w:r w:rsidRPr="004F7F86">
              <w:rPr>
                <w:rFonts w:ascii="Arial" w:hAnsi="Arial" w:cs="Arial"/>
              </w:rPr>
              <w:t>Rúbrica</w:t>
            </w:r>
          </w:p>
        </w:tc>
      </w:tr>
    </w:tbl>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tbl>
      <w:tblPr>
        <w:tblStyle w:val="Tablaconcuadrcula2"/>
        <w:tblpPr w:leftFromText="141" w:rightFromText="141" w:horzAnchor="page" w:tblpX="843" w:tblpY="-524"/>
        <w:tblW w:w="13605" w:type="dxa"/>
        <w:tblLook w:val="04A0" w:firstRow="1" w:lastRow="0" w:firstColumn="1" w:lastColumn="0" w:noHBand="0" w:noVBand="1"/>
      </w:tblPr>
      <w:tblGrid>
        <w:gridCol w:w="13605"/>
      </w:tblGrid>
      <w:tr w:rsidR="004F7F86" w:rsidRPr="004F7F86" w:rsidTr="004F7F86">
        <w:trPr>
          <w:trHeight w:val="582"/>
        </w:trPr>
        <w:tc>
          <w:tcPr>
            <w:tcW w:w="13605" w:type="dxa"/>
            <w:vAlign w:val="center"/>
          </w:tcPr>
          <w:p w:rsidR="004F7F86" w:rsidRPr="004F7F86" w:rsidRDefault="004F7F86" w:rsidP="004F7F86">
            <w:pPr>
              <w:rPr>
                <w:rFonts w:ascii="Arial" w:hAnsi="Arial" w:cs="Arial"/>
              </w:rPr>
            </w:pPr>
            <w:r w:rsidRPr="004F7F86">
              <w:rPr>
                <w:rFonts w:ascii="Arial" w:hAnsi="Arial" w:cs="Arial"/>
              </w:rPr>
              <w:t>Fecha de entrega del producto sugerido: 22 de mayo de 2020</w:t>
            </w:r>
          </w:p>
        </w:tc>
      </w:tr>
    </w:tbl>
    <w:p w:rsidR="004F7F86" w:rsidRDefault="004F7F86" w:rsidP="004F7F86">
      <w:pPr>
        <w:tabs>
          <w:tab w:val="center" w:pos="4419"/>
          <w:tab w:val="right" w:pos="8838"/>
          <w:tab w:val="left" w:pos="9204"/>
          <w:tab w:val="left" w:pos="9912"/>
          <w:tab w:val="left" w:pos="10620"/>
          <w:tab w:val="left" w:pos="11328"/>
          <w:tab w:val="left" w:pos="12036"/>
          <w:tab w:val="left" w:pos="12744"/>
          <w:tab w:val="left" w:pos="13452"/>
          <w:tab w:val="left" w:pos="14160"/>
          <w:tab w:val="left" w:pos="14868"/>
        </w:tabs>
        <w:spacing w:after="0" w:line="240" w:lineRule="auto"/>
        <w:rPr>
          <w:rFonts w:ascii="Calibri" w:eastAsia="Calibri" w:hAnsi="Calibri" w:cs="Calibri"/>
          <w:color w:val="000000"/>
          <w:u w:color="000000"/>
          <w:lang w:val="es-ES_tradnl"/>
        </w:rPr>
      </w:pPr>
      <w:r>
        <w:rPr>
          <w:noProof/>
          <w:lang w:eastAsia="es-MX"/>
        </w:rPr>
        <w:lastRenderedPageBreak/>
        <mc:AlternateContent>
          <mc:Choice Requires="wps">
            <w:drawing>
              <wp:anchor distT="152400" distB="152400" distL="152400" distR="152400" simplePos="0" relativeHeight="251667456" behindDoc="0" locked="0" layoutInCell="1" allowOverlap="1">
                <wp:simplePos x="0" y="0"/>
                <wp:positionH relativeFrom="page">
                  <wp:posOffset>228600</wp:posOffset>
                </wp:positionH>
                <wp:positionV relativeFrom="page">
                  <wp:posOffset>583565</wp:posOffset>
                </wp:positionV>
                <wp:extent cx="9421495" cy="7832090"/>
                <wp:effectExtent l="0" t="0" r="0" b="0"/>
                <wp:wrapTopAndBottom/>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1495" cy="7832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txbx>
                        <w:txbxContent>
                          <w:tbl>
                            <w:tblPr>
                              <w:tblW w:w="0" w:type="auto"/>
                              <w:tblInd w:w="80" w:type="dxa"/>
                              <w:shd w:val="clear" w:color="auto" w:fill="CED7E7"/>
                              <w:tblLayout w:type="fixed"/>
                              <w:tblLook w:val="0000" w:firstRow="0" w:lastRow="0" w:firstColumn="0" w:lastColumn="0" w:noHBand="0" w:noVBand="0"/>
                            </w:tblPr>
                            <w:tblGrid>
                              <w:gridCol w:w="2421"/>
                              <w:gridCol w:w="2741"/>
                              <w:gridCol w:w="1640"/>
                              <w:gridCol w:w="4697"/>
                              <w:gridCol w:w="1883"/>
                              <w:gridCol w:w="1584"/>
                            </w:tblGrid>
                            <w:tr w:rsidR="004F7F86">
                              <w:trPr>
                                <w:cantSplit/>
                                <w:trHeight w:val="243"/>
                              </w:trPr>
                              <w:tc>
                                <w:tcPr>
                                  <w:tcW w:w="1496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after="160" w:line="259" w:lineRule="auto"/>
                                  </w:pPr>
                                  <w:r>
                                    <w:rPr>
                                      <w:rStyle w:val="Ninguno"/>
                                      <w:rFonts w:ascii="Arial" w:hAnsi="Arial"/>
                                      <w:u w:color="000000"/>
                                    </w:rPr>
                                    <w:t xml:space="preserve">UAC: </w:t>
                                  </w:r>
                                  <w:r>
                                    <w:rPr>
                                      <w:rStyle w:val="Ninguno"/>
                                      <w:rFonts w:ascii="Arial" w:hAnsi="Arial"/>
                                      <w:b/>
                                      <w:bCs/>
                                      <w:u w:color="000000"/>
                                    </w:rPr>
                                    <w:t>FILOSOFÍA</w:t>
                                  </w:r>
                                </w:p>
                              </w:tc>
                            </w:tr>
                            <w:tr w:rsidR="004F7F86">
                              <w:trPr>
                                <w:cantSplit/>
                                <w:trHeight w:val="243"/>
                              </w:trPr>
                              <w:tc>
                                <w:tcPr>
                                  <w:tcW w:w="6802" w:type="dxa"/>
                                  <w:gridSpan w:val="3"/>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 w:val="left" w:pos="6372"/>
                                    </w:tabs>
                                    <w:spacing w:after="160" w:line="259" w:lineRule="auto"/>
                                  </w:pPr>
                                  <w:r>
                                    <w:rPr>
                                      <w:rStyle w:val="Ninguno"/>
                                      <w:rFonts w:ascii="Arial" w:hAnsi="Arial"/>
                                      <w:u w:color="000000"/>
                                    </w:rPr>
                                    <w:t xml:space="preserve">Semana: </w:t>
                                  </w:r>
                                  <w:r>
                                    <w:rPr>
                                      <w:rStyle w:val="Ninguno"/>
                                      <w:rFonts w:ascii="Arial" w:hAnsi="Arial"/>
                                      <w:b/>
                                      <w:bCs/>
                                      <w:u w:color="000000"/>
                                    </w:rPr>
                                    <w:t>4</w:t>
                                  </w:r>
                                </w:p>
                              </w:tc>
                              <w:tc>
                                <w:tcPr>
                                  <w:tcW w:w="8164" w:type="dxa"/>
                                  <w:gridSpan w:val="3"/>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160" w:line="259" w:lineRule="auto"/>
                                  </w:pPr>
                                  <w:r>
                                    <w:rPr>
                                      <w:rStyle w:val="Ninguno"/>
                                      <w:rFonts w:ascii="Arial" w:hAnsi="Arial"/>
                                      <w:u w:color="000000"/>
                                    </w:rPr>
                                    <w:t xml:space="preserve">Fecha: </w:t>
                                  </w:r>
                                  <w:r>
                                    <w:rPr>
                                      <w:rStyle w:val="Ninguno"/>
                                      <w:rFonts w:ascii="Arial" w:hAnsi="Arial"/>
                                      <w:b/>
                                      <w:bCs/>
                                      <w:u w:color="000000"/>
                                    </w:rPr>
                                    <w:t>18 al 22 de mayo de 2020</w:t>
                                  </w:r>
                                </w:p>
                              </w:tc>
                            </w:tr>
                            <w:tr w:rsidR="004F7F86">
                              <w:trPr>
                                <w:cantSplit/>
                                <w:trHeight w:val="243"/>
                              </w:trPr>
                              <w:tc>
                                <w:tcPr>
                                  <w:tcW w:w="1496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after="160" w:line="259" w:lineRule="auto"/>
                                  </w:pPr>
                                  <w:r>
                                    <w:rPr>
                                      <w:rStyle w:val="Ninguno"/>
                                      <w:rFonts w:ascii="Arial" w:hAnsi="Arial"/>
                                      <w:u w:color="000000"/>
                                    </w:rPr>
                                    <w:t xml:space="preserve">Fecha de entrega del producto sugerido: 22 de mayo  </w:t>
                                  </w:r>
                                </w:p>
                              </w:tc>
                            </w:tr>
                            <w:tr w:rsidR="004F7F86">
                              <w:trPr>
                                <w:cantSplit/>
                                <w:trHeight w:val="760"/>
                              </w:trPr>
                              <w:tc>
                                <w:tcPr>
                                  <w:tcW w:w="242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s>
                                    <w:spacing w:after="160" w:line="259" w:lineRule="auto"/>
                                    <w:jc w:val="center"/>
                                  </w:pPr>
                                  <w:r>
                                    <w:rPr>
                                      <w:rStyle w:val="Ninguno"/>
                                      <w:rFonts w:ascii="Arial" w:hAnsi="Arial"/>
                                      <w:u w:color="000000"/>
                                    </w:rPr>
                                    <w:t>Aprendizaje esperado</w:t>
                                  </w:r>
                                </w:p>
                              </w:tc>
                              <w:tc>
                                <w:tcPr>
                                  <w:tcW w:w="274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s>
                                    <w:spacing w:after="160" w:line="259" w:lineRule="auto"/>
                                    <w:jc w:val="center"/>
                                  </w:pPr>
                                  <w:r>
                                    <w:rPr>
                                      <w:rStyle w:val="Ninguno"/>
                                      <w:rFonts w:ascii="Arial" w:hAnsi="Arial"/>
                                      <w:u w:color="000000"/>
                                    </w:rPr>
                                    <w:t>Contenido especifico</w:t>
                                  </w:r>
                                </w:p>
                              </w:tc>
                              <w:tc>
                                <w:tcPr>
                                  <w:tcW w:w="633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s>
                                    <w:spacing w:after="160" w:line="259" w:lineRule="auto"/>
                                    <w:jc w:val="center"/>
                                  </w:pPr>
                                  <w:r>
                                    <w:rPr>
                                      <w:rStyle w:val="Ninguno"/>
                                      <w:rFonts w:ascii="Arial" w:hAnsi="Arial"/>
                                      <w:u w:color="000000"/>
                                    </w:rPr>
                                    <w:t xml:space="preserve">Actividad de aprendizaje sugerida </w:t>
                                  </w:r>
                                </w:p>
                              </w:tc>
                              <w:tc>
                                <w:tcPr>
                                  <w:tcW w:w="18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s>
                                    <w:spacing w:after="160" w:line="259" w:lineRule="auto"/>
                                    <w:jc w:val="center"/>
                                  </w:pPr>
                                  <w:r>
                                    <w:rPr>
                                      <w:rStyle w:val="Ninguno"/>
                                      <w:rFonts w:ascii="Arial" w:hAnsi="Arial"/>
                                      <w:u w:color="000000"/>
                                    </w:rPr>
                                    <w:t xml:space="preserve">Evidencia de producto sugerida </w:t>
                                  </w:r>
                                </w:p>
                              </w:tc>
                              <w:tc>
                                <w:tcPr>
                                  <w:tcW w:w="158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s>
                                    <w:spacing w:after="160" w:line="259" w:lineRule="auto"/>
                                    <w:jc w:val="center"/>
                                  </w:pPr>
                                  <w:r>
                                    <w:rPr>
                                      <w:rStyle w:val="Ninguno"/>
                                      <w:rFonts w:ascii="Arial" w:hAnsi="Arial"/>
                                      <w:u w:color="000000"/>
                                    </w:rPr>
                                    <w:t xml:space="preserve">Criterio de evaluación sugerido </w:t>
                                  </w:r>
                                </w:p>
                              </w:tc>
                            </w:tr>
                            <w:tr w:rsidR="004F7F86">
                              <w:trPr>
                                <w:cantSplit/>
                                <w:trHeight w:val="288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 w:val="left" w:pos="2124"/>
                                    </w:tabs>
                                    <w:spacing w:after="160" w:line="259" w:lineRule="auto"/>
                                    <w:jc w:val="both"/>
                                  </w:pPr>
                                  <w:r>
                                    <w:rPr>
                                      <w:rStyle w:val="Ninguno"/>
                                      <w:rFonts w:ascii="Arial" w:hAnsi="Arial"/>
                                      <w:sz w:val="20"/>
                                      <w:szCs w:val="20"/>
                                      <w:u w:color="000000"/>
                                    </w:rPr>
                                    <w:t>Cuestiona y argumenta los alcances del conocimiento filosófico medieval hacia la modernidad, a partir de la vinculación entre lo divino, lo racional y lo empírico para discernir los diferentes tipos de conocimientos, en la búsqueda de verdad.</w:t>
                                  </w:r>
                                </w:p>
                              </w:tc>
                              <w:tc>
                                <w:tcPr>
                                  <w:tcW w:w="2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rsidP="004F7F86">
                                  <w:pPr>
                                    <w:numPr>
                                      <w:ilvl w:val="0"/>
                                      <w:numId w:val="28"/>
                                    </w:numPr>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Influencia del cristianismo en la filosofía (semana 1).</w:t>
                                  </w:r>
                                </w:p>
                                <w:p w:rsidR="004F7F86" w:rsidRDefault="004F7F86" w:rsidP="004F7F86">
                                  <w:pPr>
                                    <w:numPr>
                                      <w:ilvl w:val="0"/>
                                      <w:numId w:val="28"/>
                                    </w:numPr>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La decadencia escolástica y el renacimiento (semana 2).</w:t>
                                  </w:r>
                                </w:p>
                                <w:p w:rsidR="004F7F86" w:rsidRDefault="004F7F86" w:rsidP="004F7F86">
                                  <w:pPr>
                                    <w:numPr>
                                      <w:ilvl w:val="0"/>
                                      <w:numId w:val="28"/>
                                    </w:numPr>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Filosofía moderna (semana 3).</w:t>
                                  </w:r>
                                </w:p>
                              </w:tc>
                              <w:tc>
                                <w:tcPr>
                                  <w:tcW w:w="6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 w:val="left" w:pos="2124"/>
                                      <w:tab w:val="left" w:pos="2832"/>
                                      <w:tab w:val="left" w:pos="3540"/>
                                      <w:tab w:val="left" w:pos="4248"/>
                                      <w:tab w:val="left" w:pos="4956"/>
                                      <w:tab w:val="left" w:pos="5664"/>
                                    </w:tabs>
                                    <w:jc w:val="both"/>
                                    <w:rPr>
                                      <w:rStyle w:val="Ninguno"/>
                                      <w:rFonts w:ascii="Arial" w:eastAsia="Arial" w:hAnsi="Arial" w:cs="Arial"/>
                                      <w:u w:color="000000"/>
                                    </w:rPr>
                                  </w:pPr>
                                  <w:r>
                                    <w:rPr>
                                      <w:rStyle w:val="Ninguno"/>
                                      <w:rFonts w:ascii="Arial" w:hAnsi="Arial"/>
                                      <w:u w:color="000000"/>
                                    </w:rPr>
                                    <w:t xml:space="preserve">Responde en tu libreta, el cuestionario sobre los alcances del conocimiento filosófico medieval hacia la modernidad en el contexto de su comunidad,  partir de argumentos revisados por los diferentes autores. </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¿Cuál es el alcance del conocimiento filosófico medieval?</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¿Qué conocimientos son míticos y cuáles son religiosos?</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 xml:space="preserve"> ¿Cómo se construye el conocimiento desde la filosofía moderna?</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 xml:space="preserve">¿Qué acciones de la vida cotidiana, proporcionan conocimientos verdaderos? </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¿Por qué se debe fundar el conocimiento sobre bases sólidas y verdaderas?</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s>
                                    <w:spacing w:after="160" w:line="259" w:lineRule="auto"/>
                                  </w:pPr>
                                  <w:r>
                                    <w:rPr>
                                      <w:rStyle w:val="Ninguno"/>
                                      <w:rFonts w:ascii="Arial" w:hAnsi="Arial"/>
                                      <w:u w:color="000000"/>
                                    </w:rPr>
                                    <w:t xml:space="preserve">Cuestionario escrito. </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rsidP="004F7F86">
                                  <w:pPr>
                                    <w:numPr>
                                      <w:ilvl w:val="0"/>
                                      <w:numId w:val="30"/>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 xml:space="preserve">Lista de verificación </w:t>
                                  </w:r>
                                </w:p>
                              </w:tc>
                            </w:tr>
                            <w:tr w:rsidR="004F7F86">
                              <w:trPr>
                                <w:cantSplit/>
                                <w:trHeight w:val="5990"/>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 w:val="left" w:pos="2124"/>
                                    </w:tabs>
                                    <w:spacing w:after="160" w:line="259" w:lineRule="auto"/>
                                    <w:jc w:val="both"/>
                                  </w:pPr>
                                  <w:r>
                                    <w:rPr>
                                      <w:rStyle w:val="Ninguno"/>
                                      <w:rFonts w:ascii="Marker Felt" w:hAnsi="Marker Felt"/>
                                      <w:u w:color="000000"/>
                                    </w:rPr>
                                    <w:t>Cuestiona y argumenta los alcances del conocimiento filosófico medieval hacia la modernidad, a partir de la vinculación entre lo divino, lo racional y lo empírico para discernir los diferentes tipos de conocimientos, en la búsqueda de verdad.</w:t>
                                  </w:r>
                                </w:p>
                              </w:tc>
                              <w:tc>
                                <w:tcPr>
                                  <w:tcW w:w="2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rsidP="004F7F86">
                                  <w:pPr>
                                    <w:numPr>
                                      <w:ilvl w:val="0"/>
                                      <w:numId w:val="31"/>
                                    </w:numPr>
                                    <w:jc w:val="both"/>
                                    <w:rPr>
                                      <w:rFonts w:ascii="Marker Felt" w:eastAsia="Arial Unicode MS" w:hAnsi="Marker Felt" w:cs="Arial Unicode MS"/>
                                      <w:color w:val="000000"/>
                                      <w:sz w:val="24"/>
                                      <w:szCs w:val="24"/>
                                      <w:u w:color="000000"/>
                                      <w:lang w:val="es-ES_tradnl"/>
                                    </w:rPr>
                                  </w:pPr>
                                  <w:r>
                                    <w:rPr>
                                      <w:rStyle w:val="Ninguno"/>
                                      <w:rFonts w:ascii="Marker Felt" w:eastAsia="Arial Unicode MS" w:hAnsi="Marker Felt" w:cs="Arial Unicode MS"/>
                                      <w:color w:val="000000"/>
                                      <w:sz w:val="24"/>
                                      <w:szCs w:val="24"/>
                                      <w:u w:color="000000"/>
                                    </w:rPr>
                                    <w:t>Influencia del cristianismo en la filosofía</w:t>
                                  </w:r>
                                </w:p>
                                <w:p w:rsidR="004F7F86" w:rsidRDefault="004F7F86" w:rsidP="004F7F86">
                                  <w:pPr>
                                    <w:numPr>
                                      <w:ilvl w:val="0"/>
                                      <w:numId w:val="31"/>
                                    </w:numPr>
                                    <w:jc w:val="both"/>
                                    <w:rPr>
                                      <w:rFonts w:ascii="Marker Felt" w:eastAsia="Arial Unicode MS" w:hAnsi="Marker Felt" w:cs="Arial Unicode MS"/>
                                      <w:color w:val="000000"/>
                                      <w:sz w:val="24"/>
                                      <w:szCs w:val="24"/>
                                      <w:u w:color="000000"/>
                                      <w:lang w:val="es-ES_tradnl"/>
                                    </w:rPr>
                                  </w:pPr>
                                  <w:r>
                                    <w:rPr>
                                      <w:rStyle w:val="Ninguno"/>
                                      <w:rFonts w:ascii="Marker Felt" w:eastAsia="Arial Unicode MS" w:hAnsi="Marker Felt" w:cs="Arial Unicode MS"/>
                                      <w:color w:val="000000"/>
                                      <w:sz w:val="24"/>
                                      <w:szCs w:val="24"/>
                                      <w:u w:color="000000"/>
                                    </w:rPr>
                                    <w:t>La decadencia escolástica y el renacimiento</w:t>
                                  </w:r>
                                </w:p>
                              </w:tc>
                              <w:tc>
                                <w:tcPr>
                                  <w:tcW w:w="6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 w:val="left" w:pos="2124"/>
                                      <w:tab w:val="left" w:pos="2832"/>
                                      <w:tab w:val="left" w:pos="3540"/>
                                      <w:tab w:val="left" w:pos="4248"/>
                                      <w:tab w:val="left" w:pos="4956"/>
                                      <w:tab w:val="left" w:pos="5664"/>
                                    </w:tabs>
                                    <w:jc w:val="both"/>
                                    <w:rPr>
                                      <w:rFonts w:ascii="Marker Felt" w:eastAsia="Marker Felt" w:hAnsi="Marker Felt" w:cs="Marker Felt"/>
                                      <w:u w:color="000000"/>
                                    </w:rPr>
                                  </w:pPr>
                                  <w:r>
                                    <w:rPr>
                                      <w:rStyle w:val="Ninguno"/>
                                      <w:rFonts w:ascii="Marker Felt" w:hAnsi="Marker Felt"/>
                                      <w:u w:color="000000"/>
                                    </w:rPr>
                                    <w:t>Responde en digital, el cuestionario sobre los alcances del conocimiento filosófico medieval hacia la modernidad</w:t>
                                  </w:r>
                                </w:p>
                                <w:p w:rsidR="004F7F86" w:rsidRDefault="004F7F86">
                                  <w:pPr>
                                    <w:pStyle w:val="Cuerpo"/>
                                    <w:jc w:val="center"/>
                                    <w:rPr>
                                      <w:rFonts w:ascii="Marker Felt" w:eastAsia="Marker Felt" w:hAnsi="Marker Felt" w:cs="Marker Felt"/>
                                    </w:rPr>
                                  </w:pPr>
                                  <w:r>
                                    <w:rPr>
                                      <w:rFonts w:ascii="Marker Felt" w:hAnsi="Marker Felt"/>
                                    </w:rPr>
                                    <w:t>CUESTIONARIO</w:t>
                                  </w:r>
                                </w:p>
                                <w:p w:rsidR="004F7F86" w:rsidRDefault="004F7F86">
                                  <w:pPr>
                                    <w:pStyle w:val="Cuerpo"/>
                                    <w:jc w:val="center"/>
                                    <w:rPr>
                                      <w:rFonts w:ascii="Marker Felt" w:eastAsia="Marker Felt" w:hAnsi="Marker Felt" w:cs="Marker Felt"/>
                                    </w:rPr>
                                  </w:pPr>
                                  <w:r>
                                    <w:rPr>
                                      <w:rFonts w:ascii="Marker Felt" w:hAnsi="Marker Felt"/>
                                    </w:rPr>
                                    <w:t>TEMA1 : INFLUENCIA DEL CRISTIANISMO EN LA FILOSOFIA</w:t>
                                  </w:r>
                                </w:p>
                                <w:p w:rsidR="004F7F86" w:rsidRDefault="004F7F86" w:rsidP="004F7F86">
                                  <w:pPr>
                                    <w:pStyle w:val="Cuerpo"/>
                                    <w:numPr>
                                      <w:ilvl w:val="0"/>
                                      <w:numId w:val="32"/>
                                    </w:numPr>
                                    <w:jc w:val="both"/>
                                    <w:rPr>
                                      <w:rFonts w:ascii="Marker Felt" w:hAnsi="Marker Felt"/>
                                    </w:rPr>
                                  </w:pPr>
                                  <w:r>
                                    <w:rPr>
                                      <w:rFonts w:ascii="Marker Felt" w:hAnsi="Marker Felt"/>
                                    </w:rPr>
                                    <w:t>¿Enlista y explica las características del pensamiento  medieval?</w:t>
                                  </w:r>
                                </w:p>
                                <w:p w:rsidR="004F7F86" w:rsidRDefault="004F7F86" w:rsidP="004F7F86">
                                  <w:pPr>
                                    <w:pStyle w:val="Cuerpo"/>
                                    <w:numPr>
                                      <w:ilvl w:val="0"/>
                                      <w:numId w:val="33"/>
                                    </w:numPr>
                                    <w:jc w:val="both"/>
                                    <w:rPr>
                                      <w:rFonts w:ascii="Marker Felt" w:hAnsi="Marker Felt"/>
                                    </w:rPr>
                                  </w:pPr>
                                  <w:r>
                                    <w:rPr>
                                      <w:rFonts w:ascii="Marker Felt" w:hAnsi="Marker Felt"/>
                                    </w:rPr>
                                    <w:t xml:space="preserve">Cosmovisión </w:t>
                                  </w:r>
                                </w:p>
                                <w:p w:rsidR="004F7F86" w:rsidRDefault="004F7F86" w:rsidP="004F7F86">
                                  <w:pPr>
                                    <w:pStyle w:val="Cuerpo"/>
                                    <w:numPr>
                                      <w:ilvl w:val="0"/>
                                      <w:numId w:val="33"/>
                                    </w:numPr>
                                    <w:jc w:val="both"/>
                                    <w:rPr>
                                      <w:rFonts w:ascii="Marker Felt" w:hAnsi="Marker Felt"/>
                                    </w:rPr>
                                  </w:pPr>
                                  <w:r>
                                    <w:rPr>
                                      <w:rFonts w:ascii="Marker Felt" w:hAnsi="Marker Felt"/>
                                    </w:rPr>
                                    <w:t>La Fe</w:t>
                                  </w:r>
                                </w:p>
                                <w:p w:rsidR="004F7F86" w:rsidRDefault="004F7F86" w:rsidP="004F7F86">
                                  <w:pPr>
                                    <w:pStyle w:val="Cuerpo"/>
                                    <w:numPr>
                                      <w:ilvl w:val="0"/>
                                      <w:numId w:val="33"/>
                                    </w:numPr>
                                    <w:jc w:val="both"/>
                                    <w:rPr>
                                      <w:rFonts w:ascii="Marker Felt" w:hAnsi="Marker Felt"/>
                                    </w:rPr>
                                  </w:pPr>
                                  <w:r>
                                    <w:rPr>
                                      <w:rFonts w:ascii="Marker Felt" w:hAnsi="Marker Felt"/>
                                    </w:rPr>
                                    <w:t>La  Razón</w:t>
                                  </w:r>
                                </w:p>
                                <w:p w:rsidR="004F7F86" w:rsidRDefault="004F7F86" w:rsidP="004F7F86">
                                  <w:pPr>
                                    <w:pStyle w:val="Cuerpo"/>
                                    <w:numPr>
                                      <w:ilvl w:val="0"/>
                                      <w:numId w:val="32"/>
                                    </w:numPr>
                                    <w:jc w:val="both"/>
                                    <w:rPr>
                                      <w:rFonts w:ascii="Marker Felt" w:hAnsi="Marker Felt"/>
                                    </w:rPr>
                                  </w:pPr>
                                  <w:r>
                                    <w:rPr>
                                      <w:rFonts w:ascii="Marker Felt" w:hAnsi="Marker Felt"/>
                                    </w:rPr>
                                    <w:t>Explica las diferencias entre el pensamiento filosófico de los griegos y  las doctrinas del Cristianismo</w:t>
                                  </w:r>
                                </w:p>
                                <w:p w:rsidR="004F7F86" w:rsidRDefault="004F7F86" w:rsidP="004F7F86">
                                  <w:pPr>
                                    <w:pStyle w:val="Cuerpo"/>
                                    <w:numPr>
                                      <w:ilvl w:val="0"/>
                                      <w:numId w:val="32"/>
                                    </w:numPr>
                                    <w:jc w:val="both"/>
                                    <w:rPr>
                                      <w:rFonts w:ascii="Marker Felt" w:hAnsi="Marker Felt"/>
                                    </w:rPr>
                                  </w:pPr>
                                  <w:r>
                                    <w:rPr>
                                      <w:rFonts w:ascii="Marker Felt" w:hAnsi="Marker Felt"/>
                                    </w:rPr>
                                    <w:t>Acontecimiento mas importante del cristianismo después de la caída del Imperio Romano</w:t>
                                  </w:r>
                                </w:p>
                                <w:p w:rsidR="004F7F86" w:rsidRDefault="004F7F86" w:rsidP="004F7F86">
                                  <w:pPr>
                                    <w:pStyle w:val="Cuerpo"/>
                                    <w:numPr>
                                      <w:ilvl w:val="0"/>
                                      <w:numId w:val="32"/>
                                    </w:numPr>
                                    <w:jc w:val="both"/>
                                    <w:rPr>
                                      <w:rFonts w:ascii="Marker Felt" w:hAnsi="Marker Felt"/>
                                    </w:rPr>
                                  </w:pPr>
                                  <w:r>
                                    <w:rPr>
                                      <w:rFonts w:ascii="Marker Felt" w:hAnsi="Marker Felt"/>
                                    </w:rPr>
                                    <w:t>Menciona los cambios sustanciales para el ingreso del cristianismo a la cultura del mundo romano</w:t>
                                  </w:r>
                                </w:p>
                                <w:p w:rsidR="004F7F86" w:rsidRDefault="004F7F86" w:rsidP="004F7F86">
                                  <w:pPr>
                                    <w:pStyle w:val="Cuerpo"/>
                                    <w:numPr>
                                      <w:ilvl w:val="0"/>
                                      <w:numId w:val="32"/>
                                    </w:numPr>
                                    <w:jc w:val="both"/>
                                    <w:rPr>
                                      <w:rFonts w:ascii="Marker Felt" w:hAnsi="Marker Felt"/>
                                    </w:rPr>
                                  </w:pPr>
                                  <w:r>
                                    <w:rPr>
                                      <w:rFonts w:ascii="Marker Felt" w:hAnsi="Marker Felt"/>
                                    </w:rPr>
                                    <w:t xml:space="preserve">Describe las tres teorías que dan lugar a la introducción del cristianismo en la filosofía </w:t>
                                  </w:r>
                                </w:p>
                                <w:p w:rsidR="004F7F86" w:rsidRDefault="004F7F86" w:rsidP="004F7F86">
                                  <w:pPr>
                                    <w:pStyle w:val="Cuerpo"/>
                                    <w:numPr>
                                      <w:ilvl w:val="0"/>
                                      <w:numId w:val="32"/>
                                    </w:numPr>
                                    <w:jc w:val="both"/>
                                    <w:rPr>
                                      <w:rFonts w:ascii="Marker Felt" w:hAnsi="Marker Felt"/>
                                    </w:rPr>
                                  </w:pPr>
                                  <w:r>
                                    <w:rPr>
                                      <w:rFonts w:ascii="Marker Felt" w:hAnsi="Marker Felt"/>
                                    </w:rPr>
                                    <w:t>Detalla cual era el objetivo del cristianismo</w:t>
                                  </w:r>
                                </w:p>
                                <w:p w:rsidR="004F7F86" w:rsidRDefault="004F7F86" w:rsidP="004F7F86">
                                  <w:pPr>
                                    <w:pStyle w:val="Cuerpo"/>
                                    <w:numPr>
                                      <w:ilvl w:val="0"/>
                                      <w:numId w:val="32"/>
                                    </w:numPr>
                                    <w:jc w:val="both"/>
                                    <w:rPr>
                                      <w:rFonts w:ascii="Marker Felt" w:hAnsi="Marker Felt"/>
                                    </w:rPr>
                                  </w:pPr>
                                  <w:r>
                                    <w:rPr>
                                      <w:rFonts w:ascii="Marker Felt" w:hAnsi="Marker Felt"/>
                                    </w:rPr>
                                    <w:t>Elabora la tabla comparativa entre la filosofía griega y el cristianismo, subrayando los conceptos mas importes de cada comparación</w:t>
                                  </w:r>
                                </w:p>
                              </w:tc>
                              <w:tc>
                                <w:tcPr>
                                  <w:tcW w:w="18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Predeterminado"/>
                                    <w:tabs>
                                      <w:tab w:val="left" w:pos="708"/>
                                      <w:tab w:val="left" w:pos="1416"/>
                                    </w:tabs>
                                    <w:spacing w:before="0" w:after="160" w:line="259" w:lineRule="auto"/>
                                    <w:jc w:val="center"/>
                                    <w:rPr>
                                      <w:rFonts w:ascii="Marker Felt" w:hAnsi="Marker Felt"/>
                                      <w:u w:color="000000"/>
                                    </w:rPr>
                                  </w:pPr>
                                  <w:r>
                                    <w:rPr>
                                      <w:rFonts w:ascii="Marker Felt" w:hAnsi="Marker Felt"/>
                                      <w:u w:color="000000"/>
                                    </w:rPr>
                                    <w:t>CUESTIONARIO</w:t>
                                  </w:r>
                                </w:p>
                              </w:tc>
                              <w:tc>
                                <w:tcPr>
                                  <w:tcW w:w="158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Predeterminado"/>
                                    <w:tabs>
                                      <w:tab w:val="left" w:pos="319"/>
                                      <w:tab w:val="left" w:pos="708"/>
                                      <w:tab w:val="left" w:pos="1416"/>
                                    </w:tabs>
                                    <w:spacing w:before="0"/>
                                    <w:jc w:val="center"/>
                                    <w:rPr>
                                      <w:rFonts w:ascii="Times New Roman" w:eastAsia="Arial Unicode MS" w:hAnsi="Times New Roman" w:cs="Times New Roman"/>
                                      <w:color w:val="auto"/>
                                      <w:sz w:val="20"/>
                                      <w:szCs w:val="20"/>
                                      <w:lang/>
                                    </w:rPr>
                                  </w:pPr>
                                  <w:r>
                                    <w:rPr>
                                      <w:rFonts w:ascii="Marker Felt" w:hAnsi="Marker Felt"/>
                                      <w:u w:color="000000"/>
                                    </w:rPr>
                                    <w:t>LISTA DE VERIFICACION</w:t>
                                  </w:r>
                                </w:p>
                                <w:p w:rsidR="004F7F86" w:rsidRDefault="004F7F86">
                                  <w:pPr>
                                    <w:pStyle w:val="Predeterminado"/>
                                    <w:tabs>
                                      <w:tab w:val="left" w:pos="319"/>
                                      <w:tab w:val="left" w:pos="708"/>
                                      <w:tab w:val="left" w:pos="1416"/>
                                    </w:tabs>
                                    <w:spacing w:before="0"/>
                                    <w:jc w:val="center"/>
                                    <w:rPr>
                                      <w:rFonts w:ascii="Marker Felt" w:hAnsi="Marker Felt"/>
                                      <w:u w:color="000000"/>
                                    </w:rPr>
                                  </w:pPr>
                                  <w:r>
                                    <w:rPr>
                                      <w:rFonts w:ascii="Marker Felt" w:hAnsi="Marker Felt"/>
                                      <w:u w:color="000000"/>
                                    </w:rPr>
                                    <w:t>VALOR: 10%</w:t>
                                  </w:r>
                                </w:p>
                              </w:tc>
                            </w:tr>
                          </w:tbl>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1" o:spid="_x0000_s1027" type="#_x0000_t202" style="position:absolute;margin-left:18pt;margin-top:45.95pt;width:741.85pt;height:616.7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" filled="f" stroked="f">
                <v:stroke joinstyle="round"/>
                <v:path arrowok="t"/>
                <v:textbox style="mso-fit-shape-to-text:t" inset="0,0,0,0">
                  <w:txbxContent>
                    <w:tbl>
                      <w:tblPr>
                        <w:tblW w:w="0" w:type="auto"/>
                        <w:tblInd w:w="80" w:type="dxa"/>
                        <w:shd w:val="clear" w:color="auto" w:fill="CED7E7"/>
                        <w:tblLayout w:type="fixed"/>
                        <w:tblLook w:val="0000" w:firstRow="0" w:lastRow="0" w:firstColumn="0" w:lastColumn="0" w:noHBand="0" w:noVBand="0"/>
                      </w:tblPr>
                      <w:tblGrid>
                        <w:gridCol w:w="2421"/>
                        <w:gridCol w:w="2741"/>
                        <w:gridCol w:w="1640"/>
                        <w:gridCol w:w="4697"/>
                        <w:gridCol w:w="1883"/>
                        <w:gridCol w:w="1584"/>
                      </w:tblGrid>
                      <w:tr w:rsidR="004F7F86">
                        <w:trPr>
                          <w:cantSplit/>
                          <w:trHeight w:val="243"/>
                        </w:trPr>
                        <w:tc>
                          <w:tcPr>
                            <w:tcW w:w="1496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after="160" w:line="259" w:lineRule="auto"/>
                            </w:pPr>
                            <w:r>
                              <w:rPr>
                                <w:rStyle w:val="Ninguno"/>
                                <w:rFonts w:ascii="Arial" w:hAnsi="Arial"/>
                                <w:u w:color="000000"/>
                              </w:rPr>
                              <w:t xml:space="preserve">UAC: </w:t>
                            </w:r>
                            <w:r>
                              <w:rPr>
                                <w:rStyle w:val="Ninguno"/>
                                <w:rFonts w:ascii="Arial" w:hAnsi="Arial"/>
                                <w:b/>
                                <w:bCs/>
                                <w:u w:color="000000"/>
                              </w:rPr>
                              <w:t>FILOSOFÍA</w:t>
                            </w:r>
                          </w:p>
                        </w:tc>
                      </w:tr>
                      <w:tr w:rsidR="004F7F86">
                        <w:trPr>
                          <w:cantSplit/>
                          <w:trHeight w:val="243"/>
                        </w:trPr>
                        <w:tc>
                          <w:tcPr>
                            <w:tcW w:w="6802" w:type="dxa"/>
                            <w:gridSpan w:val="3"/>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 w:val="left" w:pos="6372"/>
                              </w:tabs>
                              <w:spacing w:after="160" w:line="259" w:lineRule="auto"/>
                            </w:pPr>
                            <w:r>
                              <w:rPr>
                                <w:rStyle w:val="Ninguno"/>
                                <w:rFonts w:ascii="Arial" w:hAnsi="Arial"/>
                                <w:u w:color="000000"/>
                              </w:rPr>
                              <w:t xml:space="preserve">Semana: </w:t>
                            </w:r>
                            <w:r>
                              <w:rPr>
                                <w:rStyle w:val="Ninguno"/>
                                <w:rFonts w:ascii="Arial" w:hAnsi="Arial"/>
                                <w:b/>
                                <w:bCs/>
                                <w:u w:color="000000"/>
                              </w:rPr>
                              <w:t>4</w:t>
                            </w:r>
                          </w:p>
                        </w:tc>
                        <w:tc>
                          <w:tcPr>
                            <w:tcW w:w="8164" w:type="dxa"/>
                            <w:gridSpan w:val="3"/>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160" w:line="259" w:lineRule="auto"/>
                            </w:pPr>
                            <w:r>
                              <w:rPr>
                                <w:rStyle w:val="Ninguno"/>
                                <w:rFonts w:ascii="Arial" w:hAnsi="Arial"/>
                                <w:u w:color="000000"/>
                              </w:rPr>
                              <w:t xml:space="preserve">Fecha: </w:t>
                            </w:r>
                            <w:r>
                              <w:rPr>
                                <w:rStyle w:val="Ninguno"/>
                                <w:rFonts w:ascii="Arial" w:hAnsi="Arial"/>
                                <w:b/>
                                <w:bCs/>
                                <w:u w:color="000000"/>
                              </w:rPr>
                              <w:t>18 al 22 de mayo de 2020</w:t>
                            </w:r>
                          </w:p>
                        </w:tc>
                      </w:tr>
                      <w:tr w:rsidR="004F7F86">
                        <w:trPr>
                          <w:cantSplit/>
                          <w:trHeight w:val="243"/>
                        </w:trPr>
                        <w:tc>
                          <w:tcPr>
                            <w:tcW w:w="1496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after="160" w:line="259" w:lineRule="auto"/>
                            </w:pPr>
                            <w:r>
                              <w:rPr>
                                <w:rStyle w:val="Ninguno"/>
                                <w:rFonts w:ascii="Arial" w:hAnsi="Arial"/>
                                <w:u w:color="000000"/>
                              </w:rPr>
                              <w:t xml:space="preserve">Fecha de entrega del producto sugerido: 22 de mayo  </w:t>
                            </w:r>
                          </w:p>
                        </w:tc>
                      </w:tr>
                      <w:tr w:rsidR="004F7F86">
                        <w:trPr>
                          <w:cantSplit/>
                          <w:trHeight w:val="760"/>
                        </w:trPr>
                        <w:tc>
                          <w:tcPr>
                            <w:tcW w:w="242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s>
                              <w:spacing w:after="160" w:line="259" w:lineRule="auto"/>
                              <w:jc w:val="center"/>
                            </w:pPr>
                            <w:r>
                              <w:rPr>
                                <w:rStyle w:val="Ninguno"/>
                                <w:rFonts w:ascii="Arial" w:hAnsi="Arial"/>
                                <w:u w:color="000000"/>
                              </w:rPr>
                              <w:t>Aprendizaje esperado</w:t>
                            </w:r>
                          </w:p>
                        </w:tc>
                        <w:tc>
                          <w:tcPr>
                            <w:tcW w:w="274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s>
                              <w:spacing w:after="160" w:line="259" w:lineRule="auto"/>
                              <w:jc w:val="center"/>
                            </w:pPr>
                            <w:r>
                              <w:rPr>
                                <w:rStyle w:val="Ninguno"/>
                                <w:rFonts w:ascii="Arial" w:hAnsi="Arial"/>
                                <w:u w:color="000000"/>
                              </w:rPr>
                              <w:t>Contenido especifico</w:t>
                            </w:r>
                          </w:p>
                        </w:tc>
                        <w:tc>
                          <w:tcPr>
                            <w:tcW w:w="633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 w:val="left" w:pos="2124"/>
                                <w:tab w:val="left" w:pos="2832"/>
                                <w:tab w:val="left" w:pos="3540"/>
                                <w:tab w:val="left" w:pos="4248"/>
                                <w:tab w:val="left" w:pos="4956"/>
                                <w:tab w:val="left" w:pos="5664"/>
                              </w:tabs>
                              <w:spacing w:after="160" w:line="259" w:lineRule="auto"/>
                              <w:jc w:val="center"/>
                            </w:pPr>
                            <w:r>
                              <w:rPr>
                                <w:rStyle w:val="Ninguno"/>
                                <w:rFonts w:ascii="Arial" w:hAnsi="Arial"/>
                                <w:u w:color="000000"/>
                              </w:rPr>
                              <w:t xml:space="preserve">Actividad de aprendizaje sugerida </w:t>
                            </w:r>
                          </w:p>
                        </w:tc>
                        <w:tc>
                          <w:tcPr>
                            <w:tcW w:w="18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s>
                              <w:spacing w:after="160" w:line="259" w:lineRule="auto"/>
                              <w:jc w:val="center"/>
                            </w:pPr>
                            <w:r>
                              <w:rPr>
                                <w:rStyle w:val="Ninguno"/>
                                <w:rFonts w:ascii="Arial" w:hAnsi="Arial"/>
                                <w:u w:color="000000"/>
                              </w:rPr>
                              <w:t xml:space="preserve">Evidencia de producto sugerida </w:t>
                            </w:r>
                          </w:p>
                        </w:tc>
                        <w:tc>
                          <w:tcPr>
                            <w:tcW w:w="158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Cuerpo"/>
                              <w:tabs>
                                <w:tab w:val="left" w:pos="708"/>
                                <w:tab w:val="left" w:pos="1416"/>
                              </w:tabs>
                              <w:spacing w:after="160" w:line="259" w:lineRule="auto"/>
                              <w:jc w:val="center"/>
                            </w:pPr>
                            <w:r>
                              <w:rPr>
                                <w:rStyle w:val="Ninguno"/>
                                <w:rFonts w:ascii="Arial" w:hAnsi="Arial"/>
                                <w:u w:color="000000"/>
                              </w:rPr>
                              <w:t xml:space="preserve">Criterio de evaluación sugerido </w:t>
                            </w:r>
                          </w:p>
                        </w:tc>
                      </w:tr>
                      <w:tr w:rsidR="004F7F86">
                        <w:trPr>
                          <w:cantSplit/>
                          <w:trHeight w:val="288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 w:val="left" w:pos="2124"/>
                              </w:tabs>
                              <w:spacing w:after="160" w:line="259" w:lineRule="auto"/>
                              <w:jc w:val="both"/>
                            </w:pPr>
                            <w:r>
                              <w:rPr>
                                <w:rStyle w:val="Ninguno"/>
                                <w:rFonts w:ascii="Arial" w:hAnsi="Arial"/>
                                <w:sz w:val="20"/>
                                <w:szCs w:val="20"/>
                                <w:u w:color="000000"/>
                              </w:rPr>
                              <w:t>Cuestiona y argumenta los alcances del conocimiento filosófico medieval hacia la modernidad, a partir de la vinculación entre lo divino, lo racional y lo empírico para discernir los diferentes tipos de conocimientos, en la búsqueda de verdad.</w:t>
                            </w:r>
                          </w:p>
                        </w:tc>
                        <w:tc>
                          <w:tcPr>
                            <w:tcW w:w="2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rsidP="004F7F86">
                            <w:pPr>
                              <w:numPr>
                                <w:ilvl w:val="0"/>
                                <w:numId w:val="28"/>
                              </w:numPr>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Influencia del cristianismo en la filosofía (semana 1).</w:t>
                            </w:r>
                          </w:p>
                          <w:p w:rsidR="004F7F86" w:rsidRDefault="004F7F86" w:rsidP="004F7F86">
                            <w:pPr>
                              <w:numPr>
                                <w:ilvl w:val="0"/>
                                <w:numId w:val="28"/>
                              </w:numPr>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La decadencia escolástica y el renacimiento (semana 2).</w:t>
                            </w:r>
                          </w:p>
                          <w:p w:rsidR="004F7F86" w:rsidRDefault="004F7F86" w:rsidP="004F7F86">
                            <w:pPr>
                              <w:numPr>
                                <w:ilvl w:val="0"/>
                                <w:numId w:val="28"/>
                              </w:numPr>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Filosofía moderna (semana 3).</w:t>
                            </w:r>
                          </w:p>
                        </w:tc>
                        <w:tc>
                          <w:tcPr>
                            <w:tcW w:w="6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 w:val="left" w:pos="2124"/>
                                <w:tab w:val="left" w:pos="2832"/>
                                <w:tab w:val="left" w:pos="3540"/>
                                <w:tab w:val="left" w:pos="4248"/>
                                <w:tab w:val="left" w:pos="4956"/>
                                <w:tab w:val="left" w:pos="5664"/>
                              </w:tabs>
                              <w:jc w:val="both"/>
                              <w:rPr>
                                <w:rStyle w:val="Ninguno"/>
                                <w:rFonts w:ascii="Arial" w:eastAsia="Arial" w:hAnsi="Arial" w:cs="Arial"/>
                                <w:u w:color="000000"/>
                              </w:rPr>
                            </w:pPr>
                            <w:r>
                              <w:rPr>
                                <w:rStyle w:val="Ninguno"/>
                                <w:rFonts w:ascii="Arial" w:hAnsi="Arial"/>
                                <w:u w:color="000000"/>
                              </w:rPr>
                              <w:t xml:space="preserve">Responde en tu libreta, el cuestionario sobre los alcances del conocimiento filosófico medieval hacia la modernidad en el contexto de su comunidad,  partir de argumentos revisados por los diferentes autores. </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¿Cuál es el alcance del conocimiento filosófico medieval?</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¿Qué conocimientos son míticos y cuáles son religiosos?</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 xml:space="preserve"> ¿Cómo se construye el conocimiento desde la filosofía moderna?</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 xml:space="preserve">¿Qué acciones de la vida cotidiana, proporcionan conocimientos verdaderos? </w:t>
                            </w:r>
                          </w:p>
                          <w:p w:rsidR="004F7F86" w:rsidRDefault="004F7F86" w:rsidP="004F7F86">
                            <w:pPr>
                              <w:numPr>
                                <w:ilvl w:val="0"/>
                                <w:numId w:val="29"/>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¿Por qué se debe fundar el conocimiento sobre bases sólidas y verdaderas?</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s>
                              <w:spacing w:after="160" w:line="259" w:lineRule="auto"/>
                            </w:pPr>
                            <w:r>
                              <w:rPr>
                                <w:rStyle w:val="Ninguno"/>
                                <w:rFonts w:ascii="Arial" w:hAnsi="Arial"/>
                                <w:u w:color="000000"/>
                              </w:rPr>
                              <w:t xml:space="preserve">Cuestionario escrito. </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rsidP="004F7F86">
                            <w:pPr>
                              <w:numPr>
                                <w:ilvl w:val="0"/>
                                <w:numId w:val="30"/>
                              </w:numPr>
                              <w:spacing w:after="0" w:line="240" w:lineRule="auto"/>
                              <w:jc w:val="both"/>
                              <w:rPr>
                                <w:rFonts w:ascii="Arial" w:eastAsia="Arial Unicode MS" w:hAnsi="Arial" w:cs="Arial Unicode MS"/>
                                <w:color w:val="000000"/>
                                <w:u w:color="000000"/>
                                <w:lang w:val="es-ES_tradnl"/>
                              </w:rPr>
                            </w:pPr>
                            <w:r>
                              <w:rPr>
                                <w:rStyle w:val="Ninguno"/>
                                <w:rFonts w:ascii="Arial" w:eastAsia="Arial Unicode MS" w:hAnsi="Arial" w:cs="Arial Unicode MS"/>
                                <w:color w:val="000000"/>
                                <w:u w:color="000000"/>
                              </w:rPr>
                              <w:t xml:space="preserve">Lista de verificación </w:t>
                            </w:r>
                          </w:p>
                        </w:tc>
                      </w:tr>
                      <w:tr w:rsidR="004F7F86">
                        <w:trPr>
                          <w:cantSplit/>
                          <w:trHeight w:val="5990"/>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 w:val="left" w:pos="2124"/>
                              </w:tabs>
                              <w:spacing w:after="160" w:line="259" w:lineRule="auto"/>
                              <w:jc w:val="both"/>
                            </w:pPr>
                            <w:r>
                              <w:rPr>
                                <w:rStyle w:val="Ninguno"/>
                                <w:rFonts w:ascii="Marker Felt" w:hAnsi="Marker Felt"/>
                                <w:u w:color="000000"/>
                              </w:rPr>
                              <w:t>Cuestiona y argumenta los alcances del conocimiento filosófico medieval hacia la modernidad, a partir de la vinculación entre lo divino, lo racional y lo empírico para discernir los diferentes tipos de conocimientos, en la búsqueda de verdad.</w:t>
                            </w:r>
                          </w:p>
                        </w:tc>
                        <w:tc>
                          <w:tcPr>
                            <w:tcW w:w="2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rsidP="004F7F86">
                            <w:pPr>
                              <w:numPr>
                                <w:ilvl w:val="0"/>
                                <w:numId w:val="31"/>
                              </w:numPr>
                              <w:jc w:val="both"/>
                              <w:rPr>
                                <w:rFonts w:ascii="Marker Felt" w:eastAsia="Arial Unicode MS" w:hAnsi="Marker Felt" w:cs="Arial Unicode MS"/>
                                <w:color w:val="000000"/>
                                <w:sz w:val="24"/>
                                <w:szCs w:val="24"/>
                                <w:u w:color="000000"/>
                                <w:lang w:val="es-ES_tradnl"/>
                              </w:rPr>
                            </w:pPr>
                            <w:r>
                              <w:rPr>
                                <w:rStyle w:val="Ninguno"/>
                                <w:rFonts w:ascii="Marker Felt" w:eastAsia="Arial Unicode MS" w:hAnsi="Marker Felt" w:cs="Arial Unicode MS"/>
                                <w:color w:val="000000"/>
                                <w:sz w:val="24"/>
                                <w:szCs w:val="24"/>
                                <w:u w:color="000000"/>
                              </w:rPr>
                              <w:t>Influencia del cristianismo en la filosofía</w:t>
                            </w:r>
                          </w:p>
                          <w:p w:rsidR="004F7F86" w:rsidRDefault="004F7F86" w:rsidP="004F7F86">
                            <w:pPr>
                              <w:numPr>
                                <w:ilvl w:val="0"/>
                                <w:numId w:val="31"/>
                              </w:numPr>
                              <w:jc w:val="both"/>
                              <w:rPr>
                                <w:rFonts w:ascii="Marker Felt" w:eastAsia="Arial Unicode MS" w:hAnsi="Marker Felt" w:cs="Arial Unicode MS"/>
                                <w:color w:val="000000"/>
                                <w:sz w:val="24"/>
                                <w:szCs w:val="24"/>
                                <w:u w:color="000000"/>
                                <w:lang w:val="es-ES_tradnl"/>
                              </w:rPr>
                            </w:pPr>
                            <w:r>
                              <w:rPr>
                                <w:rStyle w:val="Ninguno"/>
                                <w:rFonts w:ascii="Marker Felt" w:eastAsia="Arial Unicode MS" w:hAnsi="Marker Felt" w:cs="Arial Unicode MS"/>
                                <w:color w:val="000000"/>
                                <w:sz w:val="24"/>
                                <w:szCs w:val="24"/>
                                <w:u w:color="000000"/>
                              </w:rPr>
                              <w:t>La decadencia escolástica y el renacimiento</w:t>
                            </w:r>
                          </w:p>
                        </w:tc>
                        <w:tc>
                          <w:tcPr>
                            <w:tcW w:w="6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708"/>
                                <w:tab w:val="left" w:pos="1416"/>
                                <w:tab w:val="left" w:pos="2124"/>
                                <w:tab w:val="left" w:pos="2832"/>
                                <w:tab w:val="left" w:pos="3540"/>
                                <w:tab w:val="left" w:pos="4248"/>
                                <w:tab w:val="left" w:pos="4956"/>
                                <w:tab w:val="left" w:pos="5664"/>
                              </w:tabs>
                              <w:jc w:val="both"/>
                              <w:rPr>
                                <w:rFonts w:ascii="Marker Felt" w:eastAsia="Marker Felt" w:hAnsi="Marker Felt" w:cs="Marker Felt"/>
                                <w:u w:color="000000"/>
                              </w:rPr>
                            </w:pPr>
                            <w:r>
                              <w:rPr>
                                <w:rStyle w:val="Ninguno"/>
                                <w:rFonts w:ascii="Marker Felt" w:hAnsi="Marker Felt"/>
                                <w:u w:color="000000"/>
                              </w:rPr>
                              <w:t>Responde en digital, el cuestionario sobre los alcances del conocimiento filosófico medieval hacia la modernidad</w:t>
                            </w:r>
                          </w:p>
                          <w:p w:rsidR="004F7F86" w:rsidRDefault="004F7F86">
                            <w:pPr>
                              <w:pStyle w:val="Cuerpo"/>
                              <w:jc w:val="center"/>
                              <w:rPr>
                                <w:rFonts w:ascii="Marker Felt" w:eastAsia="Marker Felt" w:hAnsi="Marker Felt" w:cs="Marker Felt"/>
                              </w:rPr>
                            </w:pPr>
                            <w:r>
                              <w:rPr>
                                <w:rFonts w:ascii="Marker Felt" w:hAnsi="Marker Felt"/>
                              </w:rPr>
                              <w:t>CUESTIONARIO</w:t>
                            </w:r>
                          </w:p>
                          <w:p w:rsidR="004F7F86" w:rsidRDefault="004F7F86">
                            <w:pPr>
                              <w:pStyle w:val="Cuerpo"/>
                              <w:jc w:val="center"/>
                              <w:rPr>
                                <w:rFonts w:ascii="Marker Felt" w:eastAsia="Marker Felt" w:hAnsi="Marker Felt" w:cs="Marker Felt"/>
                              </w:rPr>
                            </w:pPr>
                            <w:r>
                              <w:rPr>
                                <w:rFonts w:ascii="Marker Felt" w:hAnsi="Marker Felt"/>
                              </w:rPr>
                              <w:t>TEMA1 : INFLUENCIA DEL CRISTIANISMO EN LA FILOSOFIA</w:t>
                            </w:r>
                          </w:p>
                          <w:p w:rsidR="004F7F86" w:rsidRDefault="004F7F86" w:rsidP="004F7F86">
                            <w:pPr>
                              <w:pStyle w:val="Cuerpo"/>
                              <w:numPr>
                                <w:ilvl w:val="0"/>
                                <w:numId w:val="32"/>
                              </w:numPr>
                              <w:jc w:val="both"/>
                              <w:rPr>
                                <w:rFonts w:ascii="Marker Felt" w:hAnsi="Marker Felt"/>
                              </w:rPr>
                            </w:pPr>
                            <w:r>
                              <w:rPr>
                                <w:rFonts w:ascii="Marker Felt" w:hAnsi="Marker Felt"/>
                              </w:rPr>
                              <w:t>¿Enlista y explica las características del pensamiento  medieval?</w:t>
                            </w:r>
                          </w:p>
                          <w:p w:rsidR="004F7F86" w:rsidRDefault="004F7F86" w:rsidP="004F7F86">
                            <w:pPr>
                              <w:pStyle w:val="Cuerpo"/>
                              <w:numPr>
                                <w:ilvl w:val="0"/>
                                <w:numId w:val="33"/>
                              </w:numPr>
                              <w:jc w:val="both"/>
                              <w:rPr>
                                <w:rFonts w:ascii="Marker Felt" w:hAnsi="Marker Felt"/>
                              </w:rPr>
                            </w:pPr>
                            <w:r>
                              <w:rPr>
                                <w:rFonts w:ascii="Marker Felt" w:hAnsi="Marker Felt"/>
                              </w:rPr>
                              <w:t xml:space="preserve">Cosmovisión </w:t>
                            </w:r>
                          </w:p>
                          <w:p w:rsidR="004F7F86" w:rsidRDefault="004F7F86" w:rsidP="004F7F86">
                            <w:pPr>
                              <w:pStyle w:val="Cuerpo"/>
                              <w:numPr>
                                <w:ilvl w:val="0"/>
                                <w:numId w:val="33"/>
                              </w:numPr>
                              <w:jc w:val="both"/>
                              <w:rPr>
                                <w:rFonts w:ascii="Marker Felt" w:hAnsi="Marker Felt"/>
                              </w:rPr>
                            </w:pPr>
                            <w:r>
                              <w:rPr>
                                <w:rFonts w:ascii="Marker Felt" w:hAnsi="Marker Felt"/>
                              </w:rPr>
                              <w:t>La Fe</w:t>
                            </w:r>
                          </w:p>
                          <w:p w:rsidR="004F7F86" w:rsidRDefault="004F7F86" w:rsidP="004F7F86">
                            <w:pPr>
                              <w:pStyle w:val="Cuerpo"/>
                              <w:numPr>
                                <w:ilvl w:val="0"/>
                                <w:numId w:val="33"/>
                              </w:numPr>
                              <w:jc w:val="both"/>
                              <w:rPr>
                                <w:rFonts w:ascii="Marker Felt" w:hAnsi="Marker Felt"/>
                              </w:rPr>
                            </w:pPr>
                            <w:r>
                              <w:rPr>
                                <w:rFonts w:ascii="Marker Felt" w:hAnsi="Marker Felt"/>
                              </w:rPr>
                              <w:t>La  Razón</w:t>
                            </w:r>
                          </w:p>
                          <w:p w:rsidR="004F7F86" w:rsidRDefault="004F7F86" w:rsidP="004F7F86">
                            <w:pPr>
                              <w:pStyle w:val="Cuerpo"/>
                              <w:numPr>
                                <w:ilvl w:val="0"/>
                                <w:numId w:val="32"/>
                              </w:numPr>
                              <w:jc w:val="both"/>
                              <w:rPr>
                                <w:rFonts w:ascii="Marker Felt" w:hAnsi="Marker Felt"/>
                              </w:rPr>
                            </w:pPr>
                            <w:r>
                              <w:rPr>
                                <w:rFonts w:ascii="Marker Felt" w:hAnsi="Marker Felt"/>
                              </w:rPr>
                              <w:t>Explica las diferencias entre el pensamiento filosófico de los griegos y  las doctrinas del Cristianismo</w:t>
                            </w:r>
                          </w:p>
                          <w:p w:rsidR="004F7F86" w:rsidRDefault="004F7F86" w:rsidP="004F7F86">
                            <w:pPr>
                              <w:pStyle w:val="Cuerpo"/>
                              <w:numPr>
                                <w:ilvl w:val="0"/>
                                <w:numId w:val="32"/>
                              </w:numPr>
                              <w:jc w:val="both"/>
                              <w:rPr>
                                <w:rFonts w:ascii="Marker Felt" w:hAnsi="Marker Felt"/>
                              </w:rPr>
                            </w:pPr>
                            <w:r>
                              <w:rPr>
                                <w:rFonts w:ascii="Marker Felt" w:hAnsi="Marker Felt"/>
                              </w:rPr>
                              <w:t>Acontecimiento mas importante del cristianismo después de la caída del Imperio Romano</w:t>
                            </w:r>
                          </w:p>
                          <w:p w:rsidR="004F7F86" w:rsidRDefault="004F7F86" w:rsidP="004F7F86">
                            <w:pPr>
                              <w:pStyle w:val="Cuerpo"/>
                              <w:numPr>
                                <w:ilvl w:val="0"/>
                                <w:numId w:val="32"/>
                              </w:numPr>
                              <w:jc w:val="both"/>
                              <w:rPr>
                                <w:rFonts w:ascii="Marker Felt" w:hAnsi="Marker Felt"/>
                              </w:rPr>
                            </w:pPr>
                            <w:r>
                              <w:rPr>
                                <w:rFonts w:ascii="Marker Felt" w:hAnsi="Marker Felt"/>
                              </w:rPr>
                              <w:t>Menciona los cambios sustanciales para el ingreso del cristianismo a la cultura del mundo romano</w:t>
                            </w:r>
                          </w:p>
                          <w:p w:rsidR="004F7F86" w:rsidRDefault="004F7F86" w:rsidP="004F7F86">
                            <w:pPr>
                              <w:pStyle w:val="Cuerpo"/>
                              <w:numPr>
                                <w:ilvl w:val="0"/>
                                <w:numId w:val="32"/>
                              </w:numPr>
                              <w:jc w:val="both"/>
                              <w:rPr>
                                <w:rFonts w:ascii="Marker Felt" w:hAnsi="Marker Felt"/>
                              </w:rPr>
                            </w:pPr>
                            <w:r>
                              <w:rPr>
                                <w:rFonts w:ascii="Marker Felt" w:hAnsi="Marker Felt"/>
                              </w:rPr>
                              <w:t xml:space="preserve">Describe las tres teorías que dan lugar a la introducción del cristianismo en la filosofía </w:t>
                            </w:r>
                          </w:p>
                          <w:p w:rsidR="004F7F86" w:rsidRDefault="004F7F86" w:rsidP="004F7F86">
                            <w:pPr>
                              <w:pStyle w:val="Cuerpo"/>
                              <w:numPr>
                                <w:ilvl w:val="0"/>
                                <w:numId w:val="32"/>
                              </w:numPr>
                              <w:jc w:val="both"/>
                              <w:rPr>
                                <w:rFonts w:ascii="Marker Felt" w:hAnsi="Marker Felt"/>
                              </w:rPr>
                            </w:pPr>
                            <w:r>
                              <w:rPr>
                                <w:rFonts w:ascii="Marker Felt" w:hAnsi="Marker Felt"/>
                              </w:rPr>
                              <w:t>Detalla cual era el objetivo del cristianismo</w:t>
                            </w:r>
                          </w:p>
                          <w:p w:rsidR="004F7F86" w:rsidRDefault="004F7F86" w:rsidP="004F7F86">
                            <w:pPr>
                              <w:pStyle w:val="Cuerpo"/>
                              <w:numPr>
                                <w:ilvl w:val="0"/>
                                <w:numId w:val="32"/>
                              </w:numPr>
                              <w:jc w:val="both"/>
                              <w:rPr>
                                <w:rFonts w:ascii="Marker Felt" w:hAnsi="Marker Felt"/>
                              </w:rPr>
                            </w:pPr>
                            <w:r>
                              <w:rPr>
                                <w:rFonts w:ascii="Marker Felt" w:hAnsi="Marker Felt"/>
                              </w:rPr>
                              <w:t>Elabora la tabla comparativa entre la filosofía griega y el cristianismo, subrayando los conceptos mas importes de cada comparación</w:t>
                            </w:r>
                          </w:p>
                        </w:tc>
                        <w:tc>
                          <w:tcPr>
                            <w:tcW w:w="188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Predeterminado"/>
                              <w:tabs>
                                <w:tab w:val="left" w:pos="708"/>
                                <w:tab w:val="left" w:pos="1416"/>
                              </w:tabs>
                              <w:spacing w:before="0" w:after="160" w:line="259" w:lineRule="auto"/>
                              <w:jc w:val="center"/>
                              <w:rPr>
                                <w:rFonts w:ascii="Marker Felt" w:hAnsi="Marker Felt"/>
                                <w:u w:color="000000"/>
                              </w:rPr>
                            </w:pPr>
                            <w:r>
                              <w:rPr>
                                <w:rFonts w:ascii="Marker Felt" w:hAnsi="Marker Felt"/>
                                <w:u w:color="000000"/>
                              </w:rPr>
                              <w:t>CUESTIONARIO</w:t>
                            </w:r>
                          </w:p>
                        </w:tc>
                        <w:tc>
                          <w:tcPr>
                            <w:tcW w:w="158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4F7F86" w:rsidRDefault="004F7F86">
                            <w:pPr>
                              <w:pStyle w:val="Predeterminado"/>
                              <w:tabs>
                                <w:tab w:val="left" w:pos="319"/>
                                <w:tab w:val="left" w:pos="708"/>
                                <w:tab w:val="left" w:pos="1416"/>
                              </w:tabs>
                              <w:spacing w:before="0"/>
                              <w:jc w:val="center"/>
                              <w:rPr>
                                <w:rFonts w:ascii="Times New Roman" w:eastAsia="Arial Unicode MS" w:hAnsi="Times New Roman" w:cs="Times New Roman"/>
                                <w:color w:val="auto"/>
                                <w:sz w:val="20"/>
                                <w:szCs w:val="20"/>
                                <w:lang/>
                              </w:rPr>
                            </w:pPr>
                            <w:r>
                              <w:rPr>
                                <w:rFonts w:ascii="Marker Felt" w:hAnsi="Marker Felt"/>
                                <w:u w:color="000000"/>
                              </w:rPr>
                              <w:t>LISTA DE VERIFICACION</w:t>
                            </w:r>
                          </w:p>
                          <w:p w:rsidR="004F7F86" w:rsidRDefault="004F7F86">
                            <w:pPr>
                              <w:pStyle w:val="Predeterminado"/>
                              <w:tabs>
                                <w:tab w:val="left" w:pos="319"/>
                                <w:tab w:val="left" w:pos="708"/>
                                <w:tab w:val="left" w:pos="1416"/>
                              </w:tabs>
                              <w:spacing w:before="0"/>
                              <w:jc w:val="center"/>
                              <w:rPr>
                                <w:rFonts w:ascii="Marker Felt" w:hAnsi="Marker Felt"/>
                                <w:u w:color="000000"/>
                              </w:rPr>
                            </w:pPr>
                            <w:r>
                              <w:rPr>
                                <w:rFonts w:ascii="Marker Felt" w:hAnsi="Marker Felt"/>
                                <w:u w:color="000000"/>
                              </w:rPr>
                              <w:t>VALOR: 10%</w:t>
                            </w:r>
                          </w:p>
                        </w:tc>
                      </w:tr>
                    </w:tbl>
                  </w:txbxContent>
                </v:textbox>
                <w10:wrap type="topAndBottom" anchorx="page" anchory="page"/>
              </v:shape>
            </w:pict>
          </mc:Fallback>
        </mc:AlternateContent>
      </w:r>
      <w:r>
        <w:rPr>
          <w:rStyle w:val="Ninguno"/>
          <w:rFonts w:ascii="Arial" w:eastAsia="Arial Unicode MS" w:hAnsi="Arial" w:cs="Arial Unicode MS"/>
          <w:color w:val="000000"/>
          <w:sz w:val="24"/>
          <w:szCs w:val="24"/>
          <w:u w:color="000000"/>
        </w:rPr>
        <w:t xml:space="preserve">PROPUESTA DE RECUPERACIÓN DE CONTENIDOS </w:t>
      </w:r>
    </w:p>
    <w:p w:rsidR="004F7F86" w:rsidRDefault="004F7F86" w:rsidP="004F7F86">
      <w:pPr>
        <w:pStyle w:val="Cuerpo"/>
      </w:pPr>
    </w:p>
    <w:tbl>
      <w:tblPr>
        <w:tblW w:w="0" w:type="auto"/>
        <w:tblInd w:w="108" w:type="dxa"/>
        <w:shd w:val="clear" w:color="auto" w:fill="D0DDEF"/>
        <w:tblLayout w:type="fixed"/>
        <w:tblLook w:val="0000" w:firstRow="0" w:lastRow="0" w:firstColumn="0" w:lastColumn="0" w:noHBand="0" w:noVBand="0"/>
      </w:tblPr>
      <w:tblGrid>
        <w:gridCol w:w="772"/>
        <w:gridCol w:w="7489"/>
        <w:gridCol w:w="4877"/>
        <w:gridCol w:w="901"/>
        <w:gridCol w:w="926"/>
      </w:tblGrid>
      <w:tr w:rsidR="004F7F86" w:rsidTr="00CA2F4F">
        <w:trPr>
          <w:cantSplit/>
          <w:trHeight w:val="410"/>
        </w:trPr>
        <w:tc>
          <w:tcPr>
            <w:tcW w:w="14965" w:type="dxa"/>
            <w:gridSpan w:val="5"/>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after="160" w:line="360" w:lineRule="auto"/>
              <w:jc w:val="center"/>
            </w:pPr>
            <w:r>
              <w:rPr>
                <w:rStyle w:val="Ninguno"/>
                <w:rFonts w:ascii="Marker Felt" w:hAnsi="Marker Felt"/>
                <w:b/>
                <w:bCs/>
                <w:sz w:val="36"/>
                <w:szCs w:val="36"/>
                <w:u w:color="000000"/>
              </w:rPr>
              <w:t>LISTA DE VERIFICACIÓN</w:t>
            </w:r>
          </w:p>
        </w:tc>
      </w:tr>
      <w:tr w:rsidR="004F7F86" w:rsidTr="00CA2F4F">
        <w:trPr>
          <w:cantSplit/>
          <w:trHeight w:val="330"/>
        </w:trPr>
        <w:tc>
          <w:tcPr>
            <w:tcW w:w="826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pPr>
            <w:r>
              <w:rPr>
                <w:rStyle w:val="Ninguno"/>
                <w:rFonts w:ascii="Marker Felt" w:hAnsi="Marker Felt"/>
                <w:b/>
                <w:bCs/>
                <w:sz w:val="28"/>
                <w:szCs w:val="28"/>
                <w:u w:color="000000"/>
              </w:rPr>
              <w:t xml:space="preserve">NOMBRE DE LA ASIGNATURA: </w:t>
            </w:r>
            <w:r>
              <w:rPr>
                <w:rStyle w:val="Ninguno"/>
                <w:rFonts w:ascii="Marker Felt" w:hAnsi="Marker Felt"/>
                <w:sz w:val="28"/>
                <w:szCs w:val="28"/>
                <w:u w:color="000000"/>
              </w:rPr>
              <w:t xml:space="preserve"> Filosofia</w:t>
            </w:r>
          </w:p>
        </w:tc>
        <w:tc>
          <w:tcPr>
            <w:tcW w:w="67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s>
              <w:spacing w:line="360" w:lineRule="auto"/>
            </w:pPr>
            <w:r>
              <w:rPr>
                <w:rStyle w:val="Ninguno"/>
                <w:rFonts w:ascii="Marker Felt" w:hAnsi="Marker Felt"/>
                <w:b/>
                <w:bCs/>
                <w:sz w:val="28"/>
                <w:szCs w:val="28"/>
                <w:u w:color="000000"/>
              </w:rPr>
              <w:t xml:space="preserve">SUBSISTEMA: </w:t>
            </w:r>
            <w:r>
              <w:rPr>
                <w:rStyle w:val="Ninguno"/>
                <w:rFonts w:ascii="Marker Felt" w:hAnsi="Marker Felt"/>
                <w:spacing w:val="56"/>
                <w:sz w:val="28"/>
                <w:szCs w:val="28"/>
                <w:u w:color="000000"/>
              </w:rPr>
              <w:t>IEBO</w:t>
            </w:r>
          </w:p>
        </w:tc>
      </w:tr>
      <w:tr w:rsidR="004F7F86" w:rsidTr="00CA2F4F">
        <w:trPr>
          <w:cantSplit/>
          <w:trHeight w:val="330"/>
        </w:trPr>
        <w:tc>
          <w:tcPr>
            <w:tcW w:w="826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pPr>
            <w:r>
              <w:rPr>
                <w:rStyle w:val="Ninguno"/>
                <w:rFonts w:ascii="Marker Felt" w:hAnsi="Marker Felt"/>
                <w:b/>
                <w:bCs/>
                <w:sz w:val="28"/>
                <w:szCs w:val="28"/>
                <w:u w:color="000000"/>
              </w:rPr>
              <w:t xml:space="preserve">ASESOR(A): </w:t>
            </w:r>
            <w:r>
              <w:rPr>
                <w:rStyle w:val="Ninguno"/>
                <w:rFonts w:ascii="Marker Felt" w:hAnsi="Marker Felt"/>
                <w:sz w:val="28"/>
                <w:szCs w:val="28"/>
                <w:u w:color="000000"/>
              </w:rPr>
              <w:t>Esteban Justino Juárez Herrera</w:t>
            </w:r>
          </w:p>
        </w:tc>
        <w:tc>
          <w:tcPr>
            <w:tcW w:w="67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s>
              <w:spacing w:line="360" w:lineRule="auto"/>
            </w:pPr>
            <w:r>
              <w:rPr>
                <w:rStyle w:val="Ninguno"/>
                <w:rFonts w:ascii="Marker Felt" w:hAnsi="Marker Felt"/>
                <w:b/>
                <w:bCs/>
                <w:sz w:val="28"/>
                <w:szCs w:val="28"/>
                <w:u w:color="000000"/>
              </w:rPr>
              <w:t xml:space="preserve">PLANTEL: </w:t>
            </w:r>
            <w:r>
              <w:rPr>
                <w:rStyle w:val="Ninguno"/>
                <w:rFonts w:ascii="Marker Felt" w:hAnsi="Marker Felt"/>
                <w:sz w:val="28"/>
                <w:szCs w:val="28"/>
                <w:u w:color="000000"/>
              </w:rPr>
              <w:t>119 “San Juan Teitipac”</w:t>
            </w:r>
          </w:p>
        </w:tc>
      </w:tr>
      <w:tr w:rsidR="004F7F86" w:rsidTr="00CA2F4F">
        <w:trPr>
          <w:cantSplit/>
          <w:trHeight w:val="330"/>
        </w:trPr>
        <w:tc>
          <w:tcPr>
            <w:tcW w:w="8261" w:type="dxa"/>
            <w:gridSpan w:val="2"/>
            <w:tcBorders>
              <w:top w:val="single" w:sz="4" w:space="0" w:color="000000"/>
              <w:left w:val="single" w:sz="4" w:space="0" w:color="000000"/>
              <w:bottom w:val="single" w:sz="4" w:space="0" w:color="000000"/>
              <w:right w:val="none" w:sz="0"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pPr>
            <w:r>
              <w:rPr>
                <w:rStyle w:val="Ninguno"/>
                <w:rFonts w:ascii="Marker Felt" w:hAnsi="Marker Felt"/>
                <w:b/>
                <w:bCs/>
                <w:sz w:val="28"/>
                <w:szCs w:val="28"/>
                <w:u w:color="000000"/>
              </w:rPr>
              <w:t xml:space="preserve">ALUMNO: </w:t>
            </w:r>
          </w:p>
        </w:tc>
        <w:tc>
          <w:tcPr>
            <w:tcW w:w="6704" w:type="dxa"/>
            <w:gridSpan w:val="3"/>
            <w:tcBorders>
              <w:top w:val="single" w:sz="4" w:space="0" w:color="000000"/>
              <w:left w:val="none" w:sz="0"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s>
              <w:spacing w:line="360" w:lineRule="auto"/>
            </w:pPr>
            <w:r>
              <w:rPr>
                <w:rStyle w:val="Ninguno"/>
                <w:rFonts w:ascii="Marker Felt" w:hAnsi="Marker Felt"/>
                <w:b/>
                <w:bCs/>
                <w:sz w:val="28"/>
                <w:szCs w:val="28"/>
                <w:u w:color="000000"/>
              </w:rPr>
              <w:t>FECHA: 18</w:t>
            </w:r>
            <w:r>
              <w:rPr>
                <w:rStyle w:val="Ninguno"/>
                <w:rFonts w:ascii="Marker Felt" w:hAnsi="Marker Felt"/>
                <w:sz w:val="28"/>
                <w:szCs w:val="28"/>
                <w:u w:color="000000"/>
              </w:rPr>
              <w:t xml:space="preserve"> de Mayo de 2020</w:t>
            </w:r>
          </w:p>
        </w:tc>
      </w:tr>
      <w:tr w:rsidR="004F7F86" w:rsidTr="00CA2F4F">
        <w:trPr>
          <w:cantSplit/>
          <w:trHeight w:val="330"/>
        </w:trPr>
        <w:tc>
          <w:tcPr>
            <w:tcW w:w="826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pPr>
            <w:r>
              <w:rPr>
                <w:rStyle w:val="Ninguno"/>
                <w:rFonts w:ascii="Marker Felt" w:hAnsi="Marker Felt"/>
                <w:b/>
                <w:bCs/>
                <w:sz w:val="28"/>
                <w:szCs w:val="28"/>
                <w:u w:color="000000"/>
              </w:rPr>
              <w:t xml:space="preserve">EVIDENCIA: </w:t>
            </w:r>
            <w:r>
              <w:rPr>
                <w:rStyle w:val="Ninguno"/>
                <w:rFonts w:ascii="Marker Felt" w:hAnsi="Marker Felt"/>
                <w:sz w:val="28"/>
                <w:szCs w:val="28"/>
                <w:u w:color="000000"/>
              </w:rPr>
              <w:t>Cuestionario</w:t>
            </w:r>
          </w:p>
        </w:tc>
        <w:tc>
          <w:tcPr>
            <w:tcW w:w="6704" w:type="dxa"/>
            <w:gridSpan w:val="3"/>
            <w:tcBorders>
              <w:top w:val="single" w:sz="4" w:space="0" w:color="000000"/>
              <w:left w:val="single" w:sz="4" w:space="0" w:color="000000"/>
              <w:bottom w:val="single" w:sz="4" w:space="0" w:color="000000"/>
              <w:right w:val="none" w:sz="0" w:space="0" w:color="000000"/>
            </w:tcBorders>
            <w:shd w:val="clear" w:color="auto" w:fill="FFFFFF"/>
            <w:tcMar>
              <w:top w:w="80" w:type="dxa"/>
              <w:left w:w="80" w:type="dxa"/>
              <w:bottom w:w="80" w:type="dxa"/>
              <w:right w:w="80" w:type="dxa"/>
            </w:tcMar>
            <w:vAlign w:val="center"/>
          </w:tcPr>
          <w:p w:rsidR="004F7F86" w:rsidRDefault="004F7F86" w:rsidP="00CA2F4F">
            <w:pPr>
              <w:pStyle w:val="Predeterminado"/>
              <w:tabs>
                <w:tab w:val="left" w:pos="708"/>
                <w:tab w:val="left" w:pos="1416"/>
                <w:tab w:val="left" w:pos="2124"/>
                <w:tab w:val="left" w:pos="2832"/>
                <w:tab w:val="left" w:pos="3540"/>
                <w:tab w:val="left" w:pos="4248"/>
                <w:tab w:val="left" w:pos="4956"/>
                <w:tab w:val="left" w:pos="5664"/>
                <w:tab w:val="left" w:pos="6372"/>
              </w:tabs>
              <w:spacing w:before="0" w:line="360" w:lineRule="auto"/>
              <w:rPr>
                <w:rStyle w:val="Ninguno"/>
                <w:rFonts w:ascii="Marker Felt" w:hAnsi="Marker Felt"/>
                <w:sz w:val="28"/>
                <w:szCs w:val="28"/>
                <w:u w:color="000000"/>
              </w:rPr>
            </w:pPr>
            <w:r>
              <w:rPr>
                <w:rFonts w:ascii="Marker Felt" w:hAnsi="Marker Felt"/>
                <w:b/>
                <w:bCs/>
                <w:sz w:val="28"/>
                <w:szCs w:val="28"/>
                <w:u w:color="000000"/>
                <w:lang w:val="es-ES_tradnl"/>
              </w:rPr>
              <w:t>VALOR: 10</w:t>
            </w:r>
            <w:r>
              <w:rPr>
                <w:rStyle w:val="Ninguno"/>
                <w:rFonts w:ascii="Marker Felt" w:hAnsi="Marker Felt"/>
                <w:sz w:val="28"/>
                <w:szCs w:val="28"/>
                <w:u w:color="000000"/>
              </w:rPr>
              <w:t xml:space="preserve"> puntos</w:t>
            </w:r>
          </w:p>
        </w:tc>
      </w:tr>
      <w:tr w:rsidR="004F7F86" w:rsidTr="00CA2F4F">
        <w:trPr>
          <w:cantSplit/>
          <w:trHeight w:val="330"/>
        </w:trPr>
        <w:tc>
          <w:tcPr>
            <w:tcW w:w="14965"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both"/>
            </w:pPr>
            <w:r>
              <w:rPr>
                <w:rStyle w:val="Ninguno"/>
                <w:rFonts w:ascii="Marker Felt" w:hAnsi="Marker Felt"/>
                <w:b/>
                <w:bCs/>
                <w:sz w:val="28"/>
                <w:szCs w:val="28"/>
                <w:u w:color="000000"/>
              </w:rPr>
              <w:t xml:space="preserve">INSTRUCCIONES: </w:t>
            </w:r>
            <w:r>
              <w:rPr>
                <w:rStyle w:val="Ninguno"/>
                <w:rFonts w:ascii="Marker Felt" w:hAnsi="Marker Felt"/>
                <w:sz w:val="28"/>
                <w:szCs w:val="28"/>
                <w:u w:color="000000"/>
              </w:rPr>
              <w:t>Responde en digital, el cuestionario sobre los alcances del conocimiento filosófico medieval hacia la modernidad</w:t>
            </w:r>
          </w:p>
        </w:tc>
      </w:tr>
      <w:tr w:rsidR="004F7F86" w:rsidTr="00CA2F4F">
        <w:trPr>
          <w:cantSplit/>
          <w:trHeight w:val="170"/>
        </w:trPr>
        <w:tc>
          <w:tcPr>
            <w:tcW w:w="7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b/>
                <w:bCs/>
                <w:sz w:val="20"/>
                <w:szCs w:val="20"/>
                <w:u w:color="000000"/>
              </w:rPr>
              <w:t>N.P</w:t>
            </w:r>
          </w:p>
        </w:tc>
        <w:tc>
          <w:tcPr>
            <w:tcW w:w="12366" w:type="dxa"/>
            <w:gridSpan w:val="2"/>
            <w:vMerge w:val="restart"/>
            <w:tcBorders>
              <w:top w:val="single" w:sz="4" w:space="0" w:color="000000"/>
              <w:left w:val="single" w:sz="4" w:space="0" w:color="000000"/>
              <w:bottom w:val="single" w:sz="4" w:space="0" w:color="000000"/>
              <w:right w:val="single" w:sz="4" w:space="0" w:color="000000"/>
            </w:tcBorders>
            <w:shd w:val="clear" w:color="auto" w:fill="FEFB66"/>
            <w:tcMar>
              <w:top w:w="0" w:type="dxa"/>
              <w:left w:w="0" w:type="dxa"/>
              <w:bottom w:w="0" w:type="dxa"/>
              <w:right w:w="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pPr>
            <w:r>
              <w:rPr>
                <w:rStyle w:val="Ninguno"/>
                <w:rFonts w:ascii="Marker Felt" w:hAnsi="Marker Felt"/>
                <w:b/>
                <w:bCs/>
                <w:sz w:val="42"/>
                <w:szCs w:val="42"/>
                <w:u w:color="000000"/>
              </w:rPr>
              <w:t>CRITERIO</w:t>
            </w:r>
          </w:p>
        </w:tc>
        <w:tc>
          <w:tcPr>
            <w:tcW w:w="18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F7F86" w:rsidRDefault="004F7F86" w:rsidP="00CA2F4F">
            <w:pPr>
              <w:pStyle w:val="Cuerpo"/>
              <w:tabs>
                <w:tab w:val="left" w:pos="708"/>
                <w:tab w:val="left" w:pos="1416"/>
              </w:tabs>
              <w:spacing w:line="20" w:lineRule="atLeast"/>
              <w:jc w:val="center"/>
            </w:pPr>
            <w:r>
              <w:rPr>
                <w:rStyle w:val="Ninguno"/>
                <w:rFonts w:ascii="Marker Felt" w:hAnsi="Marker Felt"/>
                <w:b/>
                <w:bCs/>
                <w:sz w:val="28"/>
                <w:szCs w:val="28"/>
                <w:u w:color="000000"/>
              </w:rPr>
              <w:t>CUMPLE</w:t>
            </w:r>
          </w:p>
        </w:tc>
      </w:tr>
      <w:tr w:rsidR="004F7F86" w:rsidTr="00CA2F4F">
        <w:trPr>
          <w:cantSplit/>
          <w:trHeight w:val="330"/>
        </w:trPr>
        <w:tc>
          <w:tcPr>
            <w:tcW w:w="772" w:type="dxa"/>
            <w:vMerge/>
            <w:tcBorders>
              <w:top w:val="single" w:sz="4" w:space="0" w:color="000000"/>
              <w:left w:val="single" w:sz="4" w:space="0" w:color="000000"/>
              <w:bottom w:val="single" w:sz="4" w:space="0" w:color="000000"/>
              <w:right w:val="single" w:sz="4" w:space="0" w:color="000000"/>
            </w:tcBorders>
            <w:shd w:val="clear" w:color="auto" w:fill="auto"/>
          </w:tcPr>
          <w:p w:rsidR="004F7F86" w:rsidRDefault="004F7F86" w:rsidP="00CA2F4F">
            <w:pPr>
              <w:rPr>
                <w:rFonts w:ascii="Calibri" w:eastAsia="Calibri" w:hAnsi="Calibri" w:cs="Calibri"/>
                <w:sz w:val="36"/>
                <w:szCs w:val="36"/>
              </w:rPr>
            </w:pPr>
          </w:p>
        </w:tc>
        <w:tc>
          <w:tcPr>
            <w:tcW w:w="12366" w:type="dxa"/>
            <w:gridSpan w:val="2"/>
            <w:vMerge/>
            <w:tcBorders>
              <w:top w:val="single" w:sz="4" w:space="0" w:color="000000"/>
              <w:left w:val="single" w:sz="4" w:space="0" w:color="000000"/>
              <w:bottom w:val="single" w:sz="4" w:space="0" w:color="000000"/>
              <w:right w:val="single" w:sz="4" w:space="0" w:color="000000"/>
            </w:tcBorders>
            <w:shd w:val="clear" w:color="auto" w:fill="FEFB66"/>
          </w:tcPr>
          <w:p w:rsidR="004F7F86" w:rsidRDefault="004F7F86" w:rsidP="00CA2F4F"/>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0" w:type="dxa"/>
              <w:left w:w="0" w:type="dxa"/>
              <w:bottom w:w="0" w:type="dxa"/>
              <w:right w:w="0" w:type="dxa"/>
            </w:tcMar>
            <w:vAlign w:val="center"/>
          </w:tcPr>
          <w:p w:rsidR="004F7F86" w:rsidRDefault="004F7F86" w:rsidP="00CA2F4F">
            <w:pPr>
              <w:pStyle w:val="Cuerpo"/>
              <w:tabs>
                <w:tab w:val="left" w:pos="708"/>
              </w:tabs>
              <w:spacing w:line="20" w:lineRule="atLeast"/>
              <w:jc w:val="center"/>
            </w:pPr>
            <w:r>
              <w:rPr>
                <w:rStyle w:val="Ninguno"/>
                <w:rFonts w:ascii="Marker Felt" w:hAnsi="Marker Felt"/>
                <w:b/>
                <w:bCs/>
                <w:sz w:val="28"/>
                <w:szCs w:val="28"/>
                <w:u w:color="000000"/>
              </w:rPr>
              <w:t>SI</w:t>
            </w:r>
          </w:p>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0" w:type="dxa"/>
              <w:left w:w="0" w:type="dxa"/>
              <w:bottom w:w="0" w:type="dxa"/>
              <w:right w:w="0" w:type="dxa"/>
            </w:tcMar>
            <w:vAlign w:val="center"/>
          </w:tcPr>
          <w:p w:rsidR="004F7F86" w:rsidRDefault="004F7F86" w:rsidP="00CA2F4F">
            <w:pPr>
              <w:pStyle w:val="Cuerpo"/>
              <w:tabs>
                <w:tab w:val="left" w:pos="708"/>
              </w:tabs>
              <w:spacing w:line="20" w:lineRule="atLeast"/>
              <w:jc w:val="center"/>
            </w:pPr>
            <w:r>
              <w:rPr>
                <w:rStyle w:val="Ninguno"/>
                <w:rFonts w:ascii="Marker Felt" w:hAnsi="Marker Felt"/>
                <w:b/>
                <w:bCs/>
                <w:sz w:val="28"/>
                <w:szCs w:val="28"/>
                <w:u w:color="000000"/>
              </w:rPr>
              <w:t>NO</w:t>
            </w:r>
          </w:p>
        </w:tc>
      </w:tr>
      <w:tr w:rsidR="004F7F86" w:rsidTr="00CA2F4F">
        <w:trPr>
          <w:cantSplit/>
          <w:trHeight w:val="37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rPr>
                <w:rFonts w:ascii="Calibri" w:eastAsia="Calibri" w:hAnsi="Calibri" w:cs="Calibri"/>
                <w:sz w:val="36"/>
                <w:szCs w:val="36"/>
              </w:rPr>
            </w:pP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before="120"/>
              <w:jc w:val="center"/>
            </w:pPr>
            <w:r>
              <w:rPr>
                <w:rStyle w:val="Ninguno"/>
                <w:rFonts w:ascii="Marker Felt" w:hAnsi="Marker Felt"/>
                <w:b/>
                <w:bCs/>
                <w:sz w:val="30"/>
                <w:szCs w:val="30"/>
                <w:u w:color="000000"/>
              </w:rPr>
              <w:t>CONCEPTUAL</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310"/>
        </w:trPr>
        <w:tc>
          <w:tcPr>
            <w:tcW w:w="7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u w:color="000000"/>
              </w:rPr>
              <w:t>1</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pPr>
            <w:r>
              <w:rPr>
                <w:rStyle w:val="Ninguno"/>
                <w:rFonts w:ascii="Marker Felt" w:hAnsi="Marker Felt"/>
                <w:sz w:val="28"/>
                <w:szCs w:val="28"/>
                <w:u w:color="000000"/>
              </w:rPr>
              <w:t>Contiene los datos generales del alumno y de la institución educativa.</w:t>
            </w:r>
          </w:p>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r>
      <w:tr w:rsidR="004F7F86" w:rsidTr="00CA2F4F">
        <w:trPr>
          <w:cantSplit/>
          <w:trHeight w:val="55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u w:color="000000"/>
              </w:rPr>
              <w:t>2</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4F7F86">
            <w:pPr>
              <w:pStyle w:val="Predeterminado"/>
              <w:numPr>
                <w:ilvl w:val="0"/>
                <w:numId w:val="34"/>
              </w:numPr>
              <w:spacing w:before="0"/>
              <w:jc w:val="both"/>
              <w:rPr>
                <w:rFonts w:ascii="Arial" w:hAnsi="Arial"/>
                <w:sz w:val="22"/>
                <w:szCs w:val="22"/>
                <w:u w:color="000000"/>
                <w:lang w:val="es-ES_tradnl"/>
              </w:rPr>
            </w:pPr>
            <w:r>
              <w:rPr>
                <w:rStyle w:val="Ninguno"/>
                <w:rFonts w:ascii="Arial" w:hAnsi="Arial"/>
                <w:sz w:val="22"/>
                <w:szCs w:val="22"/>
                <w:u w:color="000000"/>
              </w:rPr>
              <w:t>Responde las preguntas planteadas con base en los contenidos abordados.</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550"/>
        </w:trPr>
        <w:tc>
          <w:tcPr>
            <w:tcW w:w="7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u w:color="000000"/>
              </w:rPr>
              <w:t>3</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4F7F86">
            <w:pPr>
              <w:pStyle w:val="Predeterminado"/>
              <w:numPr>
                <w:ilvl w:val="0"/>
                <w:numId w:val="35"/>
              </w:numPr>
              <w:spacing w:before="0"/>
              <w:jc w:val="both"/>
              <w:rPr>
                <w:rFonts w:ascii="Arial" w:hAnsi="Arial"/>
                <w:sz w:val="22"/>
                <w:szCs w:val="22"/>
                <w:u w:color="000000"/>
                <w:lang w:val="es-ES_tradnl"/>
              </w:rPr>
            </w:pPr>
            <w:r>
              <w:rPr>
                <w:rStyle w:val="Ninguno"/>
                <w:rFonts w:ascii="Arial" w:hAnsi="Arial"/>
                <w:sz w:val="22"/>
                <w:szCs w:val="22"/>
                <w:u w:color="000000"/>
              </w:rPr>
              <w:t xml:space="preserve">Muestra claridad y congruencia en las respuestas dadas. </w:t>
            </w:r>
          </w:p>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r>
      <w:tr w:rsidR="004F7F86" w:rsidTr="00CA2F4F">
        <w:trPr>
          <w:cantSplit/>
          <w:trHeight w:val="55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Predeterminado"/>
              <w:tabs>
                <w:tab w:val="left" w:pos="708"/>
              </w:tabs>
              <w:spacing w:before="0" w:line="360" w:lineRule="auto"/>
              <w:jc w:val="center"/>
              <w:rPr>
                <w:rFonts w:ascii="Marker Felt" w:hAnsi="Marker Felt"/>
                <w:u w:color="000000"/>
              </w:rPr>
            </w:pPr>
            <w:r>
              <w:rPr>
                <w:rFonts w:ascii="Marker Felt" w:hAnsi="Marker Felt"/>
                <w:u w:color="000000"/>
              </w:rPr>
              <w:lastRenderedPageBreak/>
              <w:t>4</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pPr>
            <w:r>
              <w:rPr>
                <w:rFonts w:ascii="Marker Felt" w:hAnsi="Marker Felt"/>
                <w:sz w:val="28"/>
                <w:szCs w:val="28"/>
                <w:u w:color="000000"/>
              </w:rPr>
              <w:t xml:space="preserve">Tiene una notable limpieza y buena presentación. </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370"/>
        </w:trPr>
        <w:tc>
          <w:tcPr>
            <w:tcW w:w="7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rPr>
                <w:rFonts w:ascii="Calibri" w:eastAsia="Calibri" w:hAnsi="Calibri" w:cs="Calibri"/>
                <w:sz w:val="36"/>
                <w:szCs w:val="36"/>
              </w:rPr>
            </w:pP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before="120" w:line="360" w:lineRule="auto"/>
              <w:jc w:val="center"/>
            </w:pPr>
            <w:r>
              <w:rPr>
                <w:rStyle w:val="Ninguno"/>
                <w:rFonts w:ascii="Marker Felt" w:hAnsi="Marker Felt"/>
                <w:b/>
                <w:bCs/>
                <w:sz w:val="30"/>
                <w:szCs w:val="30"/>
                <w:u w:color="000000"/>
              </w:rPr>
              <w:t>PROCEDIMENTALES</w:t>
            </w:r>
          </w:p>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r>
      <w:tr w:rsidR="004F7F86" w:rsidTr="00CA2F4F">
        <w:trPr>
          <w:cantSplit/>
          <w:trHeight w:val="61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Predeterminado"/>
              <w:tabs>
                <w:tab w:val="left" w:pos="708"/>
              </w:tabs>
              <w:spacing w:before="0" w:line="360" w:lineRule="auto"/>
              <w:jc w:val="center"/>
              <w:rPr>
                <w:rFonts w:ascii="Marker Felt" w:hAnsi="Marker Felt"/>
                <w:u w:color="000000"/>
              </w:rPr>
            </w:pPr>
            <w:r>
              <w:rPr>
                <w:rFonts w:ascii="Marker Felt" w:hAnsi="Marker Felt"/>
                <w:u w:color="000000"/>
              </w:rPr>
              <w:t>5</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pPr>
            <w:r>
              <w:rPr>
                <w:rStyle w:val="Ninguno"/>
                <w:rFonts w:ascii="Marker Felt" w:hAnsi="Marker Felt"/>
                <w:sz w:val="28"/>
                <w:szCs w:val="28"/>
                <w:u w:color="000000"/>
              </w:rPr>
              <w:t>Elabora  de manera adecuada y en el tiempo programado y respetando las instrucciones de la actividad programada</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370"/>
        </w:trPr>
        <w:tc>
          <w:tcPr>
            <w:tcW w:w="7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rPr>
                <w:rFonts w:ascii="Calibri" w:eastAsia="Calibri" w:hAnsi="Calibri" w:cs="Calibri"/>
                <w:sz w:val="36"/>
                <w:szCs w:val="36"/>
              </w:rPr>
            </w:pP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before="120" w:line="360" w:lineRule="auto"/>
              <w:jc w:val="center"/>
            </w:pPr>
            <w:r>
              <w:rPr>
                <w:rStyle w:val="Ninguno"/>
                <w:rFonts w:ascii="Marker Felt" w:hAnsi="Marker Felt"/>
                <w:b/>
                <w:bCs/>
                <w:sz w:val="30"/>
                <w:szCs w:val="30"/>
                <w:u w:color="000000"/>
              </w:rPr>
              <w:t>ACTITUDINALES</w:t>
            </w:r>
          </w:p>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r>
      <w:tr w:rsidR="004F7F86" w:rsidTr="00CA2F4F">
        <w:trPr>
          <w:cantSplit/>
          <w:trHeight w:val="31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u w:color="000000"/>
              </w:rPr>
              <w:t>6</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pPr>
            <w:r>
              <w:rPr>
                <w:rStyle w:val="Ninguno"/>
                <w:rFonts w:ascii="Marker Felt" w:hAnsi="Marker Felt"/>
                <w:sz w:val="28"/>
                <w:szCs w:val="28"/>
                <w:u w:color="000000"/>
              </w:rPr>
              <w:t>Manifiesta una actitud de responsabilidad en la creación y entrega de su mapa mental</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330"/>
        </w:trPr>
        <w:tc>
          <w:tcPr>
            <w:tcW w:w="14965" w:type="dxa"/>
            <w:gridSpan w:val="5"/>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360" w:lineRule="auto"/>
              <w:jc w:val="both"/>
            </w:pPr>
            <w:r>
              <w:rPr>
                <w:rStyle w:val="Ninguno"/>
                <w:rFonts w:ascii="Marker Felt" w:hAnsi="Marker Felt"/>
                <w:b/>
                <w:bCs/>
                <w:sz w:val="28"/>
                <w:szCs w:val="28"/>
                <w:u w:color="000000"/>
              </w:rPr>
              <w:t>OBSERVACIONES:</w:t>
            </w:r>
          </w:p>
        </w:tc>
      </w:tr>
      <w:tr w:rsidR="004F7F86" w:rsidTr="00CA2F4F">
        <w:trPr>
          <w:cantSplit/>
          <w:trHeight w:val="1190"/>
        </w:trPr>
        <w:tc>
          <w:tcPr>
            <w:tcW w:w="1496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line="360" w:lineRule="auto"/>
              <w:jc w:val="center"/>
              <w:rPr>
                <w:rFonts w:ascii="Marker Felt" w:eastAsia="Marker Felt" w:hAnsi="Marker Felt" w:cs="Marker Felt"/>
                <w:b/>
                <w:bCs/>
                <w:sz w:val="28"/>
                <w:szCs w:val="28"/>
                <w:u w:color="000000"/>
              </w:rPr>
            </w:pPr>
            <w:r>
              <w:rPr>
                <w:rStyle w:val="Ninguno"/>
                <w:rFonts w:ascii="Marker Felt" w:hAnsi="Marker Felt"/>
                <w:b/>
                <w:bCs/>
                <w:sz w:val="28"/>
                <w:szCs w:val="28"/>
                <w:u w:color="000000"/>
              </w:rPr>
              <w:t>Nombre y firma del Evaluador</w:t>
            </w:r>
          </w:p>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360" w:lineRule="auto"/>
              <w:jc w:val="center"/>
              <w:rPr>
                <w:rStyle w:val="Ninguno"/>
                <w:rFonts w:ascii="Marker Felt" w:hAnsi="Marker Felt"/>
                <w:b/>
                <w:bCs/>
                <w:u w:color="000000"/>
              </w:rPr>
            </w:pPr>
            <w:r>
              <w:rPr>
                <w:rStyle w:val="Ninguno"/>
                <w:rFonts w:ascii="Marker Felt" w:hAnsi="Marker Felt"/>
                <w:b/>
                <w:bCs/>
                <w:u w:color="000000"/>
              </w:rPr>
              <w:t>___________________________________</w:t>
            </w:r>
          </w:p>
        </w:tc>
      </w:tr>
    </w:tbl>
    <w:p w:rsidR="0031030D" w:rsidRDefault="0031030D" w:rsidP="006D6888">
      <w:pPr>
        <w:tabs>
          <w:tab w:val="left" w:pos="9612"/>
        </w:tabs>
      </w:pPr>
    </w:p>
    <w:p w:rsidR="004F7F86" w:rsidRDefault="004F7F86" w:rsidP="006D6888">
      <w:pPr>
        <w:tabs>
          <w:tab w:val="left" w:pos="9612"/>
        </w:tabs>
      </w:pPr>
    </w:p>
    <w:p w:rsidR="004F7F86" w:rsidRDefault="004F7F86" w:rsidP="006D6888">
      <w:pPr>
        <w:tabs>
          <w:tab w:val="left" w:pos="9612"/>
        </w:tabs>
      </w:pPr>
    </w:p>
    <w:p w:rsidR="004F7F86" w:rsidRDefault="004F7F86" w:rsidP="006D6888">
      <w:pPr>
        <w:tabs>
          <w:tab w:val="left" w:pos="9612"/>
        </w:tabs>
      </w:pPr>
    </w:p>
    <w:p w:rsidR="004F7F86" w:rsidRDefault="004F7F86" w:rsidP="006D6888">
      <w:pPr>
        <w:tabs>
          <w:tab w:val="left" w:pos="9612"/>
        </w:tabs>
      </w:pPr>
    </w:p>
    <w:p w:rsidR="004F7F86" w:rsidRDefault="004F7F86" w:rsidP="006D6888">
      <w:pPr>
        <w:tabs>
          <w:tab w:val="left" w:pos="9612"/>
        </w:tabs>
      </w:pPr>
    </w:p>
    <w:p w:rsidR="004F7F86" w:rsidRDefault="004F7F86" w:rsidP="006D6888">
      <w:pPr>
        <w:tabs>
          <w:tab w:val="left" w:pos="9612"/>
        </w:tabs>
      </w:pPr>
    </w:p>
    <w:p w:rsidR="004F7F86" w:rsidRDefault="004F7F86" w:rsidP="004F7F86">
      <w:pPr>
        <w:tabs>
          <w:tab w:val="center" w:pos="4419"/>
          <w:tab w:val="right" w:pos="8838"/>
          <w:tab w:val="left" w:pos="9204"/>
          <w:tab w:val="left" w:pos="9912"/>
          <w:tab w:val="left" w:pos="10620"/>
          <w:tab w:val="left" w:pos="11328"/>
          <w:tab w:val="left" w:pos="12036"/>
          <w:tab w:val="left" w:pos="12744"/>
          <w:tab w:val="left" w:pos="13452"/>
          <w:tab w:val="left" w:pos="14160"/>
          <w:tab w:val="left" w:pos="14868"/>
        </w:tabs>
        <w:spacing w:after="0" w:line="240" w:lineRule="auto"/>
        <w:rPr>
          <w:rStyle w:val="Ninguno"/>
          <w:rFonts w:ascii="Arial" w:eastAsia="Arial" w:hAnsi="Arial" w:cs="Arial"/>
          <w:color w:val="000000"/>
          <w:sz w:val="24"/>
          <w:szCs w:val="24"/>
          <w:u w:color="000000"/>
        </w:rPr>
      </w:pPr>
      <w:r>
        <w:rPr>
          <w:rStyle w:val="Ninguno"/>
          <w:rFonts w:ascii="Arial" w:eastAsia="Arial Unicode MS" w:hAnsi="Arial" w:cs="Arial Unicode MS"/>
          <w:color w:val="000000"/>
          <w:sz w:val="24"/>
          <w:szCs w:val="24"/>
          <w:u w:color="000000"/>
        </w:rPr>
        <w:lastRenderedPageBreak/>
        <w:t>PROPUESTA DE RECUPERACI</w:t>
      </w:r>
      <w:r>
        <w:rPr>
          <w:noProof/>
          <w:lang w:eastAsia="es-MX"/>
        </w:rPr>
        <mc:AlternateContent>
          <mc:Choice Requires="wps">
            <w:drawing>
              <wp:anchor distT="152400" distB="152400" distL="152400" distR="152400" simplePos="0" relativeHeight="251669504" behindDoc="0" locked="0" layoutInCell="1" allowOverlap="1">
                <wp:simplePos x="0" y="0"/>
                <wp:positionH relativeFrom="page">
                  <wp:posOffset>231775</wp:posOffset>
                </wp:positionH>
                <wp:positionV relativeFrom="page">
                  <wp:posOffset>544830</wp:posOffset>
                </wp:positionV>
                <wp:extent cx="9504045" cy="7450455"/>
                <wp:effectExtent l="3175" t="0" r="0" b="1270"/>
                <wp:wrapTopAndBottom/>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04045" cy="7450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txbx>
                        <w:txbxContent>
                          <w:tbl>
                            <w:tblPr>
                              <w:tblW w:w="0" w:type="auto"/>
                              <w:tblInd w:w="80" w:type="dxa"/>
                              <w:shd w:val="clear" w:color="auto" w:fill="D0DDEF"/>
                              <w:tblLayout w:type="fixed"/>
                              <w:tblLook w:val="0000" w:firstRow="0" w:lastRow="0" w:firstColumn="0" w:lastColumn="0" w:noHBand="0" w:noVBand="0"/>
                            </w:tblPr>
                            <w:tblGrid>
                              <w:gridCol w:w="2720"/>
                              <w:gridCol w:w="2720"/>
                              <w:gridCol w:w="1362"/>
                              <w:gridCol w:w="3393"/>
                              <w:gridCol w:w="2333"/>
                              <w:gridCol w:w="2429"/>
                            </w:tblGrid>
                            <w:tr w:rsidR="004F7F86">
                              <w:trPr>
                                <w:cantSplit/>
                                <w:trHeight w:val="430"/>
                              </w:trPr>
                              <w:tc>
                                <w:tcPr>
                                  <w:tcW w:w="1495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pPr>
                                    <w:pStyle w:val="Cuerpo"/>
                                    <w:tabs>
                                      <w:tab w:val="left" w:pos="9612"/>
                                      <w:tab w:val="left" w:pos="9912"/>
                                      <w:tab w:val="left" w:pos="10620"/>
                                      <w:tab w:val="left" w:pos="11328"/>
                                      <w:tab w:val="left" w:pos="12036"/>
                                      <w:tab w:val="left" w:pos="12744"/>
                                      <w:tab w:val="left" w:pos="13452"/>
                                      <w:tab w:val="left" w:pos="14160"/>
                                      <w:tab w:val="left" w:pos="14868"/>
                                    </w:tabs>
                                    <w:spacing w:after="160" w:line="276" w:lineRule="auto"/>
                                  </w:pPr>
                                  <w:r>
                                    <w:rPr>
                                      <w:rStyle w:val="Ninguno"/>
                                      <w:rFonts w:ascii="Arial" w:hAnsi="Arial"/>
                                      <w:u w:color="000000"/>
                                    </w:rPr>
                                    <w:t xml:space="preserve">UAC: </w:t>
                                  </w:r>
                                  <w:r>
                                    <w:rPr>
                                      <w:rStyle w:val="Ninguno"/>
                                      <w:rFonts w:ascii="Arial" w:hAnsi="Arial"/>
                                      <w:b/>
                                      <w:bCs/>
                                      <w:u w:color="000000"/>
                                    </w:rPr>
                                    <w:t xml:space="preserve"> INTRODUCCIÓN A LAS CIENCIAS SOCIALES</w:t>
                                  </w:r>
                                </w:p>
                              </w:tc>
                            </w:tr>
                            <w:tr w:rsidR="004F7F86">
                              <w:trPr>
                                <w:cantSplit/>
                                <w:trHeight w:val="441"/>
                              </w:trPr>
                              <w:tc>
                                <w:tcPr>
                                  <w:tcW w:w="6802" w:type="dxa"/>
                                  <w:gridSpan w:val="3"/>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Semana: </w:t>
                                  </w:r>
                                  <w:r>
                                    <w:rPr>
                                      <w:rStyle w:val="Ninguno"/>
                                      <w:rFonts w:ascii="Arial" w:hAnsi="Arial"/>
                                      <w:b/>
                                      <w:bCs/>
                                      <w:u w:color="000000"/>
                                    </w:rPr>
                                    <w:t>4</w:t>
                                  </w:r>
                                </w:p>
                              </w:tc>
                              <w:tc>
                                <w:tcPr>
                                  <w:tcW w:w="8155" w:type="dxa"/>
                                  <w:gridSpan w:val="3"/>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Fecha: </w:t>
                                  </w:r>
                                  <w:r>
                                    <w:rPr>
                                      <w:rStyle w:val="Ninguno"/>
                                      <w:rFonts w:ascii="Arial" w:hAnsi="Arial"/>
                                      <w:b/>
                                      <w:bCs/>
                                      <w:u w:color="000000"/>
                                    </w:rPr>
                                    <w:t>18 al 22 de mayo de 2020</w:t>
                                  </w:r>
                                </w:p>
                              </w:tc>
                            </w:tr>
                            <w:tr w:rsidR="004F7F86">
                              <w:trPr>
                                <w:cantSplit/>
                                <w:trHeight w:val="422"/>
                              </w:trPr>
                              <w:tc>
                                <w:tcPr>
                                  <w:tcW w:w="1495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pPr>
                                    <w:pStyle w:val="Cuerpo"/>
                                    <w:tabs>
                                      <w:tab w:val="left" w:pos="9612"/>
                                      <w:tab w:val="left" w:pos="9912"/>
                                      <w:tab w:val="left" w:pos="10620"/>
                                      <w:tab w:val="left" w:pos="11328"/>
                                      <w:tab w:val="left" w:pos="12036"/>
                                      <w:tab w:val="left" w:pos="12744"/>
                                      <w:tab w:val="left" w:pos="13452"/>
                                      <w:tab w:val="left" w:pos="14160"/>
                                      <w:tab w:val="left" w:pos="14868"/>
                                    </w:tabs>
                                    <w:spacing w:after="160" w:line="276" w:lineRule="auto"/>
                                  </w:pPr>
                                  <w:r>
                                    <w:rPr>
                                      <w:rStyle w:val="Ninguno"/>
                                      <w:rFonts w:ascii="Arial" w:hAnsi="Arial"/>
                                      <w:u w:color="000000"/>
                                    </w:rPr>
                                    <w:t>Fecha de entrega del producto sugerido: 15 de mayo</w:t>
                                  </w:r>
                                </w:p>
                              </w:tc>
                            </w:tr>
                            <w:tr w:rsidR="004F7F86">
                              <w:trPr>
                                <w:cantSplit/>
                                <w:trHeight w:val="579"/>
                              </w:trPr>
                              <w:tc>
                                <w:tcPr>
                                  <w:tcW w:w="27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Aprendizaje esperado</w:t>
                                  </w:r>
                                </w:p>
                              </w:tc>
                              <w:tc>
                                <w:tcPr>
                                  <w:tcW w:w="27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Contenido especifico</w:t>
                                  </w:r>
                                </w:p>
                              </w:tc>
                              <w:tc>
                                <w:tcPr>
                                  <w:tcW w:w="4755" w:type="dxa"/>
                                  <w:gridSpan w:val="2"/>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Actividad de aprendizaje sugerida </w:t>
                                  </w:r>
                                </w:p>
                              </w:tc>
                              <w:tc>
                                <w:tcPr>
                                  <w:tcW w:w="233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Evidencia de producto sugerida </w:t>
                                  </w:r>
                                </w:p>
                              </w:tc>
                              <w:tc>
                                <w:tcPr>
                                  <w:tcW w:w="24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Forma de evaluación sugerida </w:t>
                                  </w:r>
                                </w:p>
                              </w:tc>
                            </w:tr>
                            <w:tr w:rsidR="004F7F86">
                              <w:trPr>
                                <w:cantSplit/>
                                <w:trHeight w:val="2717"/>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line="276" w:lineRule="auto"/>
                                    <w:rPr>
                                      <w:rStyle w:val="Ninguno"/>
                                      <w:rFonts w:ascii="Arial" w:eastAsia="Arial" w:hAnsi="Arial" w:cs="Arial"/>
                                      <w:u w:color="000000"/>
                                    </w:rPr>
                                  </w:pPr>
                                </w:p>
                                <w:p w:rsidR="004F7F86" w:rsidRDefault="004F7F86">
                                  <w:pPr>
                                    <w:pStyle w:val="Cuerpo"/>
                                    <w:tabs>
                                      <w:tab w:val="left" w:pos="9612"/>
                                    </w:tabs>
                                    <w:spacing w:line="276" w:lineRule="auto"/>
                                    <w:rPr>
                                      <w:rStyle w:val="Ninguno"/>
                                      <w:rFonts w:ascii="Arial" w:hAnsi="Arial"/>
                                      <w:u w:color="000000"/>
                                    </w:rPr>
                                  </w:pPr>
                                  <w:r>
                                    <w:rPr>
                                      <w:rStyle w:val="Ninguno"/>
                                      <w:rFonts w:ascii="Arial" w:hAnsi="Arial"/>
                                      <w:u w:color="000000"/>
                                    </w:rPr>
                                    <w:t>Identifica las principales características de la realidad social contemporánea: diversidad, pluralismo, multiculturalidad y globalización.</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line="276" w:lineRule="auto"/>
                                    <w:rPr>
                                      <w:rStyle w:val="Ninguno"/>
                                      <w:rFonts w:ascii="Arial" w:eastAsia="Arial" w:hAnsi="Arial" w:cs="Arial"/>
                                      <w:u w:color="000000"/>
                                    </w:rPr>
                                  </w:pPr>
                                  <w:r>
                                    <w:rPr>
                                      <w:rStyle w:val="Ninguno"/>
                                      <w:rFonts w:ascii="Arial" w:hAnsi="Arial"/>
                                      <w:u w:color="000000"/>
                                    </w:rPr>
                                    <w:t>Las ciencias sociales y el mundo actual</w:t>
                                  </w:r>
                                </w:p>
                                <w:p w:rsidR="004F7F86" w:rsidRDefault="004F7F86">
                                  <w:pPr>
                                    <w:pStyle w:val="Cuerpo"/>
                                    <w:tabs>
                                      <w:tab w:val="left" w:pos="9612"/>
                                    </w:tabs>
                                    <w:spacing w:line="276" w:lineRule="auto"/>
                                    <w:rPr>
                                      <w:rStyle w:val="Ninguno"/>
                                      <w:rFonts w:ascii="Arial" w:eastAsia="Arial" w:hAnsi="Arial" w:cs="Arial"/>
                                      <w:u w:color="000000"/>
                                    </w:rPr>
                                  </w:pPr>
                                </w:p>
                                <w:p w:rsidR="004F7F86" w:rsidRDefault="004F7F86">
                                  <w:pPr>
                                    <w:pStyle w:val="Cuerpo"/>
                                    <w:tabs>
                                      <w:tab w:val="left" w:pos="9612"/>
                                    </w:tabs>
                                    <w:spacing w:line="276" w:lineRule="auto"/>
                                    <w:rPr>
                                      <w:rStyle w:val="Ninguno"/>
                                      <w:rFonts w:ascii="Arial" w:hAnsi="Arial"/>
                                      <w:u w:color="000000"/>
                                    </w:rPr>
                                  </w:pPr>
                                  <w:r>
                                    <w:rPr>
                                      <w:rStyle w:val="Ninguno"/>
                                      <w:rFonts w:ascii="Arial" w:hAnsi="Arial"/>
                                      <w:u w:color="000000"/>
                                    </w:rPr>
                                    <w:t>Las principales características de las sociedades contemporáneas: diversidad, pluralismo, multiculturalidad y globalización.</w:t>
                                  </w:r>
                                </w:p>
                              </w:tc>
                              <w:tc>
                                <w:tcPr>
                                  <w:tcW w:w="47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after="160" w:line="276" w:lineRule="auto"/>
                                    <w:jc w:val="both"/>
                                    <w:rPr>
                                      <w:rStyle w:val="Ninguno"/>
                                      <w:rFonts w:ascii="Arial" w:eastAsia="Arial" w:hAnsi="Arial" w:cs="Arial"/>
                                      <w:u w:color="000000"/>
                                    </w:rPr>
                                  </w:pPr>
                                  <w:r>
                                    <w:rPr>
                                      <w:rStyle w:val="Ninguno"/>
                                      <w:rFonts w:ascii="Arial" w:hAnsi="Arial"/>
                                      <w:u w:color="000000"/>
                                    </w:rPr>
                                    <w:t xml:space="preserve">Elaboración de un tríptico, en el que se ilustre “Las Características de las sociedades contemporáneas” y su impacto en el estado de Oaxaca. </w:t>
                                  </w:r>
                                </w:p>
                                <w:p w:rsidR="004F7F86" w:rsidRDefault="004F7F86">
                                  <w:pPr>
                                    <w:pStyle w:val="Cuerpo"/>
                                    <w:tabs>
                                      <w:tab w:val="left" w:pos="9612"/>
                                    </w:tabs>
                                    <w:spacing w:after="160" w:line="276" w:lineRule="auto"/>
                                    <w:jc w:val="both"/>
                                    <w:rPr>
                                      <w:rStyle w:val="Ninguno"/>
                                      <w:rFonts w:ascii="Arial" w:hAnsi="Arial"/>
                                      <w:u w:color="000000"/>
                                    </w:rPr>
                                  </w:pPr>
                                  <w:r>
                                    <w:rPr>
                                      <w:rStyle w:val="Ninguno"/>
                                      <w:rFonts w:ascii="Arial" w:hAnsi="Arial"/>
                                      <w:u w:color="000000"/>
                                    </w:rPr>
                                    <w:t xml:space="preserve">De manera que el estudiante identifique esas características en su contexto inmediato.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after="160" w:line="276" w:lineRule="auto"/>
                                    <w:jc w:val="both"/>
                                    <w:rPr>
                                      <w:rStyle w:val="Ninguno"/>
                                      <w:rFonts w:ascii="Arial" w:eastAsia="Arial" w:hAnsi="Arial" w:cs="Arial"/>
                                      <w:u w:color="000000"/>
                                    </w:rPr>
                                  </w:pPr>
                                </w:p>
                                <w:p w:rsidR="004F7F86" w:rsidRDefault="004F7F86">
                                  <w:pPr>
                                    <w:pStyle w:val="Cuerpo"/>
                                    <w:tabs>
                                      <w:tab w:val="left" w:pos="9612"/>
                                    </w:tabs>
                                    <w:spacing w:after="160" w:line="276" w:lineRule="auto"/>
                                    <w:jc w:val="both"/>
                                    <w:rPr>
                                      <w:rStyle w:val="Ninguno"/>
                                      <w:rFonts w:ascii="Arial" w:hAnsi="Arial"/>
                                      <w:u w:color="000000"/>
                                    </w:rPr>
                                  </w:pPr>
                                  <w:r>
                                    <w:rPr>
                                      <w:rStyle w:val="Ninguno"/>
                                      <w:rFonts w:ascii="Arial" w:hAnsi="Arial"/>
                                      <w:u w:color="000000"/>
                                    </w:rPr>
                                    <w:t xml:space="preserve">Tríptico, tendrá que elaborarse en una hoja blanca. </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after="160" w:line="276" w:lineRule="auto"/>
                                    <w:rPr>
                                      <w:rStyle w:val="Ninguno"/>
                                      <w:rFonts w:ascii="Arial" w:eastAsia="Arial" w:hAnsi="Arial" w:cs="Arial"/>
                                      <w:u w:color="000000"/>
                                    </w:rPr>
                                  </w:pPr>
                                </w:p>
                                <w:p w:rsidR="004F7F86" w:rsidRDefault="004F7F86">
                                  <w:pPr>
                                    <w:pStyle w:val="Cuerpo"/>
                                    <w:tabs>
                                      <w:tab w:val="left" w:pos="9612"/>
                                    </w:tabs>
                                    <w:spacing w:after="160" w:line="276" w:lineRule="auto"/>
                                    <w:rPr>
                                      <w:rStyle w:val="Ninguno"/>
                                      <w:rFonts w:ascii="Arial" w:hAnsi="Arial"/>
                                      <w:u w:color="000000"/>
                                    </w:rPr>
                                  </w:pPr>
                                  <w:r>
                                    <w:rPr>
                                      <w:rStyle w:val="Ninguno"/>
                                      <w:rFonts w:ascii="Arial" w:hAnsi="Arial"/>
                                      <w:u w:color="000000"/>
                                    </w:rPr>
                                    <w:t xml:space="preserve">Se sugiere utilizar la lista de cotejo  que se incluye en los instrumentos de evaluación. </w:t>
                                  </w:r>
                                </w:p>
                              </w:tc>
                            </w:tr>
                            <w:tr w:rsidR="004F7F86">
                              <w:trPr>
                                <w:cantSplit/>
                                <w:trHeight w:val="3760"/>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line="276" w:lineRule="auto"/>
                                    <w:jc w:val="both"/>
                                    <w:rPr>
                                      <w:rStyle w:val="Ninguno"/>
                                      <w:rFonts w:ascii="Marker Felt" w:hAnsi="Marker Felt"/>
                                      <w:sz w:val="28"/>
                                      <w:szCs w:val="28"/>
                                      <w:u w:color="000000"/>
                                    </w:rPr>
                                  </w:pPr>
                                  <w:r>
                                    <w:rPr>
                                      <w:rStyle w:val="Ninguno"/>
                                      <w:rFonts w:ascii="Marker Felt" w:hAnsi="Marker Felt"/>
                                      <w:sz w:val="28"/>
                                      <w:szCs w:val="28"/>
                                      <w:u w:color="000000"/>
                                    </w:rPr>
                                    <w:t>Identifica las principales características de la realidad social contemporánea: diversidad, pluralismo, multiculturalidad y globalización.</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line="276" w:lineRule="auto"/>
                                    <w:jc w:val="both"/>
                                    <w:rPr>
                                      <w:rFonts w:ascii="Marker Felt" w:eastAsia="Marker Felt" w:hAnsi="Marker Felt" w:cs="Marker Felt"/>
                                      <w:sz w:val="28"/>
                                      <w:szCs w:val="28"/>
                                      <w:u w:color="000000"/>
                                    </w:rPr>
                                  </w:pPr>
                                  <w:r>
                                    <w:rPr>
                                      <w:rStyle w:val="Ninguno"/>
                                      <w:rFonts w:ascii="Marker Felt" w:hAnsi="Marker Felt"/>
                                      <w:sz w:val="28"/>
                                      <w:szCs w:val="28"/>
                                      <w:u w:color="000000"/>
                                    </w:rPr>
                                    <w:t>Las ciencias sociales y el mundo actual</w:t>
                                  </w:r>
                                </w:p>
                                <w:p w:rsidR="004F7F86" w:rsidRDefault="004F7F86">
                                  <w:pPr>
                                    <w:pStyle w:val="Cuerpo"/>
                                    <w:tabs>
                                      <w:tab w:val="left" w:pos="9612"/>
                                    </w:tabs>
                                    <w:spacing w:line="276" w:lineRule="auto"/>
                                    <w:jc w:val="both"/>
                                    <w:rPr>
                                      <w:rStyle w:val="Ninguno"/>
                                      <w:rFonts w:ascii="Marker Felt" w:eastAsia="Marker Felt" w:hAnsi="Marker Felt" w:cs="Marker Felt"/>
                                      <w:sz w:val="28"/>
                                      <w:szCs w:val="28"/>
                                      <w:u w:color="000000"/>
                                    </w:rPr>
                                  </w:pPr>
                                </w:p>
                                <w:p w:rsidR="004F7F86" w:rsidRDefault="004F7F86">
                                  <w:pPr>
                                    <w:pStyle w:val="Cuerpo"/>
                                    <w:tabs>
                                      <w:tab w:val="left" w:pos="9612"/>
                                    </w:tabs>
                                    <w:spacing w:line="276" w:lineRule="auto"/>
                                    <w:jc w:val="both"/>
                                    <w:rPr>
                                      <w:rStyle w:val="Ninguno"/>
                                      <w:rFonts w:ascii="Marker Felt" w:hAnsi="Marker Felt"/>
                                      <w:sz w:val="28"/>
                                      <w:szCs w:val="28"/>
                                      <w:u w:color="000000"/>
                                    </w:rPr>
                                  </w:pPr>
                                  <w:r>
                                    <w:rPr>
                                      <w:rStyle w:val="Ninguno"/>
                                      <w:rFonts w:ascii="Marker Felt" w:hAnsi="Marker Felt"/>
                                      <w:sz w:val="28"/>
                                      <w:szCs w:val="28"/>
                                      <w:u w:color="000000"/>
                                    </w:rPr>
                                    <w:t>Las principales características de las sociedades contemporáneas:, pluralismo, multiculturalidad e interculturalidad</w:t>
                                  </w:r>
                                </w:p>
                              </w:tc>
                              <w:tc>
                                <w:tcPr>
                                  <w:tcW w:w="47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Predeterminado"/>
                                    <w:tabs>
                                      <w:tab w:val="left" w:pos="9612"/>
                                    </w:tabs>
                                    <w:spacing w:before="0" w:after="160" w:line="276" w:lineRule="auto"/>
                                    <w:jc w:val="both"/>
                                    <w:rPr>
                                      <w:rStyle w:val="Ninguno"/>
                                      <w:rFonts w:ascii="Marker Felt" w:eastAsia="Marker Felt" w:hAnsi="Marker Felt" w:cs="Marker Felt"/>
                                      <w:sz w:val="28"/>
                                      <w:szCs w:val="28"/>
                                      <w:u w:color="000000"/>
                                    </w:rPr>
                                  </w:pPr>
                                  <w:r>
                                    <w:rPr>
                                      <w:rFonts w:ascii="Marker Felt" w:hAnsi="Marker Felt"/>
                                      <w:sz w:val="28"/>
                                      <w:szCs w:val="28"/>
                                      <w:u w:color="000000"/>
                                      <w:lang w:val="es-ES_tradnl"/>
                                    </w:rPr>
                                    <w:t>Elaborar una presentació</w:t>
                                  </w:r>
                                  <w:r>
                                    <w:rPr>
                                      <w:rFonts w:ascii="Marker Felt" w:hAnsi="Marker Felt"/>
                                      <w:sz w:val="28"/>
                                      <w:szCs w:val="28"/>
                                      <w:u w:color="000000"/>
                                      <w:lang w:val="de-DE"/>
                                    </w:rPr>
                                    <w:t>n  en Power Point de</w:t>
                                  </w:r>
                                  <w:r>
                                    <w:rPr>
                                      <w:rFonts w:ascii="Marker Felt" w:hAnsi="Marker Felt"/>
                                      <w:sz w:val="28"/>
                                      <w:szCs w:val="28"/>
                                      <w:u w:color="000000"/>
                                      <w:lang w:val="es-ES_tradnl"/>
                                    </w:rPr>
                                    <w:t xml:space="preserve">l tema: </w:t>
                                  </w:r>
                                  <w:r>
                                    <w:rPr>
                                      <w:rStyle w:val="Ninguno"/>
                                      <w:rFonts w:ascii="Marker Felt" w:hAnsi="Marker Felt"/>
                                      <w:sz w:val="28"/>
                                      <w:szCs w:val="28"/>
                                      <w:u w:color="000000"/>
                                    </w:rPr>
                                    <w:t>Las principales características de las sociedades contemporáneas:</w:t>
                                  </w:r>
                                </w:p>
                                <w:p w:rsidR="004F7F86" w:rsidRDefault="004F7F86" w:rsidP="004F7F86">
                                  <w:pPr>
                                    <w:pStyle w:val="Predeterminado"/>
                                    <w:numPr>
                                      <w:ilvl w:val="0"/>
                                      <w:numId w:val="28"/>
                                    </w:numPr>
                                    <w:tabs>
                                      <w:tab w:val="clear" w:pos="399"/>
                                      <w:tab w:val="clear" w:pos="708"/>
                                      <w:tab w:val="clear" w:pos="1416"/>
                                      <w:tab w:val="clear" w:pos="2124"/>
                                      <w:tab w:val="num" w:pos="458"/>
                                      <w:tab w:val="left" w:pos="9612"/>
                                    </w:tabs>
                                    <w:spacing w:before="0" w:after="160" w:line="276" w:lineRule="auto"/>
                                    <w:ind w:left="458" w:hanging="458"/>
                                    <w:jc w:val="both"/>
                                    <w:rPr>
                                      <w:rFonts w:ascii="Marker Felt" w:hAnsi="Marker Felt"/>
                                      <w:sz w:val="28"/>
                                      <w:szCs w:val="28"/>
                                      <w:u w:color="000000"/>
                                      <w:lang w:val="es-ES_tradnl"/>
                                    </w:rPr>
                                  </w:pPr>
                                  <w:r>
                                    <w:rPr>
                                      <w:rStyle w:val="Ninguno"/>
                                      <w:rFonts w:ascii="Marker Felt" w:hAnsi="Marker Felt"/>
                                      <w:sz w:val="28"/>
                                      <w:szCs w:val="28"/>
                                      <w:u w:color="000000"/>
                                    </w:rPr>
                                    <w:t>Pluralismo</w:t>
                                  </w:r>
                                </w:p>
                                <w:p w:rsidR="004F7F86" w:rsidRDefault="004F7F86" w:rsidP="004F7F86">
                                  <w:pPr>
                                    <w:pStyle w:val="Predeterminado"/>
                                    <w:numPr>
                                      <w:ilvl w:val="0"/>
                                      <w:numId w:val="28"/>
                                    </w:numPr>
                                    <w:tabs>
                                      <w:tab w:val="clear" w:pos="399"/>
                                      <w:tab w:val="clear" w:pos="708"/>
                                      <w:tab w:val="clear" w:pos="1416"/>
                                      <w:tab w:val="clear" w:pos="2124"/>
                                      <w:tab w:val="num" w:pos="458"/>
                                      <w:tab w:val="left" w:pos="9612"/>
                                    </w:tabs>
                                    <w:spacing w:before="0" w:after="160" w:line="276" w:lineRule="auto"/>
                                    <w:ind w:left="458" w:hanging="458"/>
                                    <w:jc w:val="both"/>
                                    <w:rPr>
                                      <w:rFonts w:ascii="Marker Felt" w:hAnsi="Marker Felt"/>
                                      <w:sz w:val="28"/>
                                      <w:szCs w:val="28"/>
                                      <w:u w:color="000000"/>
                                      <w:lang w:val="es-ES_tradnl"/>
                                    </w:rPr>
                                  </w:pPr>
                                  <w:r>
                                    <w:rPr>
                                      <w:rStyle w:val="Ninguno"/>
                                      <w:rFonts w:ascii="Marker Felt" w:hAnsi="Marker Felt"/>
                                      <w:sz w:val="28"/>
                                      <w:szCs w:val="28"/>
                                      <w:u w:color="000000"/>
                                    </w:rPr>
                                    <w:t xml:space="preserve">Multiculturalidad </w:t>
                                  </w:r>
                                </w:p>
                                <w:p w:rsidR="004F7F86" w:rsidRDefault="004F7F86" w:rsidP="004F7F86">
                                  <w:pPr>
                                    <w:pStyle w:val="Predeterminado"/>
                                    <w:numPr>
                                      <w:ilvl w:val="0"/>
                                      <w:numId w:val="28"/>
                                    </w:numPr>
                                    <w:tabs>
                                      <w:tab w:val="clear" w:pos="399"/>
                                      <w:tab w:val="clear" w:pos="708"/>
                                      <w:tab w:val="clear" w:pos="1416"/>
                                      <w:tab w:val="clear" w:pos="2124"/>
                                      <w:tab w:val="num" w:pos="458"/>
                                      <w:tab w:val="left" w:pos="9612"/>
                                    </w:tabs>
                                    <w:spacing w:before="0" w:after="160" w:line="276" w:lineRule="auto"/>
                                    <w:ind w:left="458" w:hanging="458"/>
                                    <w:jc w:val="both"/>
                                    <w:rPr>
                                      <w:rFonts w:ascii="Marker Felt" w:hAnsi="Marker Felt"/>
                                      <w:sz w:val="28"/>
                                      <w:szCs w:val="28"/>
                                      <w:u w:color="000000"/>
                                      <w:lang w:val="es-ES_tradnl"/>
                                    </w:rPr>
                                  </w:pPr>
                                  <w:r>
                                    <w:rPr>
                                      <w:rStyle w:val="Ninguno"/>
                                      <w:rFonts w:ascii="Marker Felt" w:hAnsi="Marker Felt"/>
                                      <w:sz w:val="28"/>
                                      <w:szCs w:val="28"/>
                                      <w:u w:color="000000"/>
                                    </w:rPr>
                                    <w:t>Interculturalidad</w:t>
                                  </w:r>
                                </w:p>
                              </w:tc>
                              <w:tc>
                                <w:tcPr>
                                  <w:tcW w:w="233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Predeterminado"/>
                                    <w:tabs>
                                      <w:tab w:val="left" w:pos="9612"/>
                                    </w:tabs>
                                    <w:spacing w:before="0" w:after="160" w:line="276" w:lineRule="auto"/>
                                    <w:jc w:val="center"/>
                                  </w:pPr>
                                  <w:r>
                                    <w:rPr>
                                      <w:rFonts w:ascii="Marker Felt" w:hAnsi="Marker Felt"/>
                                      <w:sz w:val="28"/>
                                      <w:szCs w:val="28"/>
                                      <w:u w:color="000000"/>
                                    </w:rPr>
                                    <w:t>PRESENTACION DE POWER POINT</w:t>
                                  </w:r>
                                </w:p>
                              </w:tc>
                              <w:tc>
                                <w:tcPr>
                                  <w:tcW w:w="24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Predeterminado"/>
                                    <w:tabs>
                                      <w:tab w:val="left" w:pos="9612"/>
                                    </w:tabs>
                                    <w:spacing w:before="0" w:after="160" w:line="276" w:lineRule="auto"/>
                                    <w:jc w:val="center"/>
                                  </w:pPr>
                                  <w:r>
                                    <w:rPr>
                                      <w:rFonts w:ascii="Marker Felt" w:hAnsi="Marker Felt"/>
                                      <w:sz w:val="28"/>
                                      <w:szCs w:val="28"/>
                                      <w:u w:color="000000"/>
                                    </w:rPr>
                                    <w:t>LISTA DE VERIFICACIÓN</w:t>
                                  </w:r>
                                </w:p>
                                <w:p w:rsidR="004F7F86" w:rsidRDefault="004F7F86">
                                  <w:pPr>
                                    <w:pStyle w:val="Predeterminado"/>
                                    <w:tabs>
                                      <w:tab w:val="left" w:pos="9612"/>
                                    </w:tabs>
                                    <w:spacing w:before="0" w:after="160" w:line="276" w:lineRule="auto"/>
                                    <w:jc w:val="center"/>
                                  </w:pPr>
                                  <w:r>
                                    <w:rPr>
                                      <w:rFonts w:ascii="Marker Felt" w:hAnsi="Marker Felt"/>
                                      <w:sz w:val="28"/>
                                      <w:szCs w:val="28"/>
                                      <w:u w:color="000000"/>
                                    </w:rPr>
                                    <w:t>VALOR: 10%</w:t>
                                  </w:r>
                                </w:p>
                              </w:tc>
                            </w:tr>
                          </w:tbl>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margin-left:18.25pt;margin-top:42.9pt;width:748.35pt;height:586.65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" filled="f" stroked="f">
                <v:stroke joinstyle="round"/>
                <v:path arrowok="t"/>
                <v:textbox style="mso-fit-shape-to-text:t" inset="0,0,0,0">
                  <w:txbxContent>
                    <w:tbl>
                      <w:tblPr>
                        <w:tblW w:w="0" w:type="auto"/>
                        <w:tblInd w:w="80" w:type="dxa"/>
                        <w:shd w:val="clear" w:color="auto" w:fill="D0DDEF"/>
                        <w:tblLayout w:type="fixed"/>
                        <w:tblLook w:val="0000" w:firstRow="0" w:lastRow="0" w:firstColumn="0" w:lastColumn="0" w:noHBand="0" w:noVBand="0"/>
                      </w:tblPr>
                      <w:tblGrid>
                        <w:gridCol w:w="2720"/>
                        <w:gridCol w:w="2720"/>
                        <w:gridCol w:w="1362"/>
                        <w:gridCol w:w="3393"/>
                        <w:gridCol w:w="2333"/>
                        <w:gridCol w:w="2429"/>
                      </w:tblGrid>
                      <w:tr w:rsidR="004F7F86">
                        <w:trPr>
                          <w:cantSplit/>
                          <w:trHeight w:val="430"/>
                        </w:trPr>
                        <w:tc>
                          <w:tcPr>
                            <w:tcW w:w="1495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pPr>
                              <w:pStyle w:val="Cuerpo"/>
                              <w:tabs>
                                <w:tab w:val="left" w:pos="9612"/>
                                <w:tab w:val="left" w:pos="9912"/>
                                <w:tab w:val="left" w:pos="10620"/>
                                <w:tab w:val="left" w:pos="11328"/>
                                <w:tab w:val="left" w:pos="12036"/>
                                <w:tab w:val="left" w:pos="12744"/>
                                <w:tab w:val="left" w:pos="13452"/>
                                <w:tab w:val="left" w:pos="14160"/>
                                <w:tab w:val="left" w:pos="14868"/>
                              </w:tabs>
                              <w:spacing w:after="160" w:line="276" w:lineRule="auto"/>
                            </w:pPr>
                            <w:r>
                              <w:rPr>
                                <w:rStyle w:val="Ninguno"/>
                                <w:rFonts w:ascii="Arial" w:hAnsi="Arial"/>
                                <w:u w:color="000000"/>
                              </w:rPr>
                              <w:t xml:space="preserve">UAC: </w:t>
                            </w:r>
                            <w:r>
                              <w:rPr>
                                <w:rStyle w:val="Ninguno"/>
                                <w:rFonts w:ascii="Arial" w:hAnsi="Arial"/>
                                <w:b/>
                                <w:bCs/>
                                <w:u w:color="000000"/>
                              </w:rPr>
                              <w:t xml:space="preserve"> INTRODUCCIÓN A LAS CIENCIAS SOCIALES</w:t>
                            </w:r>
                          </w:p>
                        </w:tc>
                      </w:tr>
                      <w:tr w:rsidR="004F7F86">
                        <w:trPr>
                          <w:cantSplit/>
                          <w:trHeight w:val="441"/>
                        </w:trPr>
                        <w:tc>
                          <w:tcPr>
                            <w:tcW w:w="6802" w:type="dxa"/>
                            <w:gridSpan w:val="3"/>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Semana: </w:t>
                            </w:r>
                            <w:r>
                              <w:rPr>
                                <w:rStyle w:val="Ninguno"/>
                                <w:rFonts w:ascii="Arial" w:hAnsi="Arial"/>
                                <w:b/>
                                <w:bCs/>
                                <w:u w:color="000000"/>
                              </w:rPr>
                              <w:t>4</w:t>
                            </w:r>
                          </w:p>
                        </w:tc>
                        <w:tc>
                          <w:tcPr>
                            <w:tcW w:w="8155" w:type="dxa"/>
                            <w:gridSpan w:val="3"/>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Fecha: </w:t>
                            </w:r>
                            <w:r>
                              <w:rPr>
                                <w:rStyle w:val="Ninguno"/>
                                <w:rFonts w:ascii="Arial" w:hAnsi="Arial"/>
                                <w:b/>
                                <w:bCs/>
                                <w:u w:color="000000"/>
                              </w:rPr>
                              <w:t>18 al 22 de mayo de 2020</w:t>
                            </w:r>
                          </w:p>
                        </w:tc>
                      </w:tr>
                      <w:tr w:rsidR="004F7F86">
                        <w:trPr>
                          <w:cantSplit/>
                          <w:trHeight w:val="422"/>
                        </w:trPr>
                        <w:tc>
                          <w:tcPr>
                            <w:tcW w:w="1495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pPr>
                              <w:pStyle w:val="Cuerpo"/>
                              <w:tabs>
                                <w:tab w:val="left" w:pos="9612"/>
                                <w:tab w:val="left" w:pos="9912"/>
                                <w:tab w:val="left" w:pos="10620"/>
                                <w:tab w:val="left" w:pos="11328"/>
                                <w:tab w:val="left" w:pos="12036"/>
                                <w:tab w:val="left" w:pos="12744"/>
                                <w:tab w:val="left" w:pos="13452"/>
                                <w:tab w:val="left" w:pos="14160"/>
                                <w:tab w:val="left" w:pos="14868"/>
                              </w:tabs>
                              <w:spacing w:after="160" w:line="276" w:lineRule="auto"/>
                            </w:pPr>
                            <w:r>
                              <w:rPr>
                                <w:rStyle w:val="Ninguno"/>
                                <w:rFonts w:ascii="Arial" w:hAnsi="Arial"/>
                                <w:u w:color="000000"/>
                              </w:rPr>
                              <w:t>Fecha de entrega del producto sugerido: 15 de mayo</w:t>
                            </w:r>
                          </w:p>
                        </w:tc>
                      </w:tr>
                      <w:tr w:rsidR="004F7F86">
                        <w:trPr>
                          <w:cantSplit/>
                          <w:trHeight w:val="579"/>
                        </w:trPr>
                        <w:tc>
                          <w:tcPr>
                            <w:tcW w:w="27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Aprendizaje esperado</w:t>
                            </w:r>
                          </w:p>
                        </w:tc>
                        <w:tc>
                          <w:tcPr>
                            <w:tcW w:w="272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Contenido especifico</w:t>
                            </w:r>
                          </w:p>
                        </w:tc>
                        <w:tc>
                          <w:tcPr>
                            <w:tcW w:w="4755" w:type="dxa"/>
                            <w:gridSpan w:val="2"/>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Actividad de aprendizaje sugerida </w:t>
                            </w:r>
                          </w:p>
                        </w:tc>
                        <w:tc>
                          <w:tcPr>
                            <w:tcW w:w="233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Evidencia de producto sugerida </w:t>
                            </w:r>
                          </w:p>
                        </w:tc>
                        <w:tc>
                          <w:tcPr>
                            <w:tcW w:w="24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Cuerpo"/>
                              <w:tabs>
                                <w:tab w:val="left" w:pos="9612"/>
                              </w:tabs>
                              <w:spacing w:after="160" w:line="276" w:lineRule="auto"/>
                            </w:pPr>
                            <w:r>
                              <w:rPr>
                                <w:rStyle w:val="Ninguno"/>
                                <w:rFonts w:ascii="Arial" w:hAnsi="Arial"/>
                                <w:u w:color="000000"/>
                              </w:rPr>
                              <w:t xml:space="preserve">Forma de evaluación sugerida </w:t>
                            </w:r>
                          </w:p>
                        </w:tc>
                      </w:tr>
                      <w:tr w:rsidR="004F7F86">
                        <w:trPr>
                          <w:cantSplit/>
                          <w:trHeight w:val="2717"/>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line="276" w:lineRule="auto"/>
                              <w:rPr>
                                <w:rStyle w:val="Ninguno"/>
                                <w:rFonts w:ascii="Arial" w:eastAsia="Arial" w:hAnsi="Arial" w:cs="Arial"/>
                                <w:u w:color="000000"/>
                              </w:rPr>
                            </w:pPr>
                          </w:p>
                          <w:p w:rsidR="004F7F86" w:rsidRDefault="004F7F86">
                            <w:pPr>
                              <w:pStyle w:val="Cuerpo"/>
                              <w:tabs>
                                <w:tab w:val="left" w:pos="9612"/>
                              </w:tabs>
                              <w:spacing w:line="276" w:lineRule="auto"/>
                              <w:rPr>
                                <w:rStyle w:val="Ninguno"/>
                                <w:rFonts w:ascii="Arial" w:hAnsi="Arial"/>
                                <w:u w:color="000000"/>
                              </w:rPr>
                            </w:pPr>
                            <w:r>
                              <w:rPr>
                                <w:rStyle w:val="Ninguno"/>
                                <w:rFonts w:ascii="Arial" w:hAnsi="Arial"/>
                                <w:u w:color="000000"/>
                              </w:rPr>
                              <w:t>Identifica las principales características de la realidad social contemporánea: diversidad, pluralismo, multiculturalidad y globalización.</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line="276" w:lineRule="auto"/>
                              <w:rPr>
                                <w:rStyle w:val="Ninguno"/>
                                <w:rFonts w:ascii="Arial" w:eastAsia="Arial" w:hAnsi="Arial" w:cs="Arial"/>
                                <w:u w:color="000000"/>
                              </w:rPr>
                            </w:pPr>
                            <w:r>
                              <w:rPr>
                                <w:rStyle w:val="Ninguno"/>
                                <w:rFonts w:ascii="Arial" w:hAnsi="Arial"/>
                                <w:u w:color="000000"/>
                              </w:rPr>
                              <w:t>Las ciencias sociales y el mundo actual</w:t>
                            </w:r>
                          </w:p>
                          <w:p w:rsidR="004F7F86" w:rsidRDefault="004F7F86">
                            <w:pPr>
                              <w:pStyle w:val="Cuerpo"/>
                              <w:tabs>
                                <w:tab w:val="left" w:pos="9612"/>
                              </w:tabs>
                              <w:spacing w:line="276" w:lineRule="auto"/>
                              <w:rPr>
                                <w:rStyle w:val="Ninguno"/>
                                <w:rFonts w:ascii="Arial" w:eastAsia="Arial" w:hAnsi="Arial" w:cs="Arial"/>
                                <w:u w:color="000000"/>
                              </w:rPr>
                            </w:pPr>
                          </w:p>
                          <w:p w:rsidR="004F7F86" w:rsidRDefault="004F7F86">
                            <w:pPr>
                              <w:pStyle w:val="Cuerpo"/>
                              <w:tabs>
                                <w:tab w:val="left" w:pos="9612"/>
                              </w:tabs>
                              <w:spacing w:line="276" w:lineRule="auto"/>
                              <w:rPr>
                                <w:rStyle w:val="Ninguno"/>
                                <w:rFonts w:ascii="Arial" w:hAnsi="Arial"/>
                                <w:u w:color="000000"/>
                              </w:rPr>
                            </w:pPr>
                            <w:r>
                              <w:rPr>
                                <w:rStyle w:val="Ninguno"/>
                                <w:rFonts w:ascii="Arial" w:hAnsi="Arial"/>
                                <w:u w:color="000000"/>
                              </w:rPr>
                              <w:t>Las principales características de las sociedades contemporáneas: diversidad, pluralismo, multiculturalidad y globalización.</w:t>
                            </w:r>
                          </w:p>
                        </w:tc>
                        <w:tc>
                          <w:tcPr>
                            <w:tcW w:w="47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after="160" w:line="276" w:lineRule="auto"/>
                              <w:jc w:val="both"/>
                              <w:rPr>
                                <w:rStyle w:val="Ninguno"/>
                                <w:rFonts w:ascii="Arial" w:eastAsia="Arial" w:hAnsi="Arial" w:cs="Arial"/>
                                <w:u w:color="000000"/>
                              </w:rPr>
                            </w:pPr>
                            <w:r>
                              <w:rPr>
                                <w:rStyle w:val="Ninguno"/>
                                <w:rFonts w:ascii="Arial" w:hAnsi="Arial"/>
                                <w:u w:color="000000"/>
                              </w:rPr>
                              <w:t xml:space="preserve">Elaboración de un tríptico, en el que se ilustre “Las Características de las sociedades contemporáneas” y su impacto en el estado de Oaxaca. </w:t>
                            </w:r>
                          </w:p>
                          <w:p w:rsidR="004F7F86" w:rsidRDefault="004F7F86">
                            <w:pPr>
                              <w:pStyle w:val="Cuerpo"/>
                              <w:tabs>
                                <w:tab w:val="left" w:pos="9612"/>
                              </w:tabs>
                              <w:spacing w:after="160" w:line="276" w:lineRule="auto"/>
                              <w:jc w:val="both"/>
                              <w:rPr>
                                <w:rStyle w:val="Ninguno"/>
                                <w:rFonts w:ascii="Arial" w:hAnsi="Arial"/>
                                <w:u w:color="000000"/>
                              </w:rPr>
                            </w:pPr>
                            <w:r>
                              <w:rPr>
                                <w:rStyle w:val="Ninguno"/>
                                <w:rFonts w:ascii="Arial" w:hAnsi="Arial"/>
                                <w:u w:color="000000"/>
                              </w:rPr>
                              <w:t xml:space="preserve">De manera que el estudiante identifique esas características en su contexto inmediato.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after="160" w:line="276" w:lineRule="auto"/>
                              <w:jc w:val="both"/>
                              <w:rPr>
                                <w:rStyle w:val="Ninguno"/>
                                <w:rFonts w:ascii="Arial" w:eastAsia="Arial" w:hAnsi="Arial" w:cs="Arial"/>
                                <w:u w:color="000000"/>
                              </w:rPr>
                            </w:pPr>
                          </w:p>
                          <w:p w:rsidR="004F7F86" w:rsidRDefault="004F7F86">
                            <w:pPr>
                              <w:pStyle w:val="Cuerpo"/>
                              <w:tabs>
                                <w:tab w:val="left" w:pos="9612"/>
                              </w:tabs>
                              <w:spacing w:after="160" w:line="276" w:lineRule="auto"/>
                              <w:jc w:val="both"/>
                              <w:rPr>
                                <w:rStyle w:val="Ninguno"/>
                                <w:rFonts w:ascii="Arial" w:hAnsi="Arial"/>
                                <w:u w:color="000000"/>
                              </w:rPr>
                            </w:pPr>
                            <w:r>
                              <w:rPr>
                                <w:rStyle w:val="Ninguno"/>
                                <w:rFonts w:ascii="Arial" w:hAnsi="Arial"/>
                                <w:u w:color="000000"/>
                              </w:rPr>
                              <w:t xml:space="preserve">Tríptico, tendrá que elaborarse en una hoja blanca. </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after="160" w:line="276" w:lineRule="auto"/>
                              <w:rPr>
                                <w:rStyle w:val="Ninguno"/>
                                <w:rFonts w:ascii="Arial" w:eastAsia="Arial" w:hAnsi="Arial" w:cs="Arial"/>
                                <w:u w:color="000000"/>
                              </w:rPr>
                            </w:pPr>
                          </w:p>
                          <w:p w:rsidR="004F7F86" w:rsidRDefault="004F7F86">
                            <w:pPr>
                              <w:pStyle w:val="Cuerpo"/>
                              <w:tabs>
                                <w:tab w:val="left" w:pos="9612"/>
                              </w:tabs>
                              <w:spacing w:after="160" w:line="276" w:lineRule="auto"/>
                              <w:rPr>
                                <w:rStyle w:val="Ninguno"/>
                                <w:rFonts w:ascii="Arial" w:hAnsi="Arial"/>
                                <w:u w:color="000000"/>
                              </w:rPr>
                            </w:pPr>
                            <w:r>
                              <w:rPr>
                                <w:rStyle w:val="Ninguno"/>
                                <w:rFonts w:ascii="Arial" w:hAnsi="Arial"/>
                                <w:u w:color="000000"/>
                              </w:rPr>
                              <w:t xml:space="preserve">Se sugiere utilizar la lista de cotejo  que se incluye en los instrumentos de evaluación. </w:t>
                            </w:r>
                          </w:p>
                        </w:tc>
                      </w:tr>
                      <w:tr w:rsidR="004F7F86">
                        <w:trPr>
                          <w:cantSplit/>
                          <w:trHeight w:val="3760"/>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line="276" w:lineRule="auto"/>
                              <w:jc w:val="both"/>
                              <w:rPr>
                                <w:rStyle w:val="Ninguno"/>
                                <w:rFonts w:ascii="Marker Felt" w:hAnsi="Marker Felt"/>
                                <w:sz w:val="28"/>
                                <w:szCs w:val="28"/>
                                <w:u w:color="000000"/>
                              </w:rPr>
                            </w:pPr>
                            <w:r>
                              <w:rPr>
                                <w:rStyle w:val="Ninguno"/>
                                <w:rFonts w:ascii="Marker Felt" w:hAnsi="Marker Felt"/>
                                <w:sz w:val="28"/>
                                <w:szCs w:val="28"/>
                                <w:u w:color="000000"/>
                              </w:rPr>
                              <w:t>Identifica las principales características de la realidad social contemporánea: diversidad, pluralismo, multiculturalidad y globalización.</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Cuerpo"/>
                              <w:tabs>
                                <w:tab w:val="left" w:pos="9612"/>
                              </w:tabs>
                              <w:spacing w:line="276" w:lineRule="auto"/>
                              <w:jc w:val="both"/>
                              <w:rPr>
                                <w:rFonts w:ascii="Marker Felt" w:eastAsia="Marker Felt" w:hAnsi="Marker Felt" w:cs="Marker Felt"/>
                                <w:sz w:val="28"/>
                                <w:szCs w:val="28"/>
                                <w:u w:color="000000"/>
                              </w:rPr>
                            </w:pPr>
                            <w:r>
                              <w:rPr>
                                <w:rStyle w:val="Ninguno"/>
                                <w:rFonts w:ascii="Marker Felt" w:hAnsi="Marker Felt"/>
                                <w:sz w:val="28"/>
                                <w:szCs w:val="28"/>
                                <w:u w:color="000000"/>
                              </w:rPr>
                              <w:t>Las ciencias sociales y el mundo actual</w:t>
                            </w:r>
                          </w:p>
                          <w:p w:rsidR="004F7F86" w:rsidRDefault="004F7F86">
                            <w:pPr>
                              <w:pStyle w:val="Cuerpo"/>
                              <w:tabs>
                                <w:tab w:val="left" w:pos="9612"/>
                              </w:tabs>
                              <w:spacing w:line="276" w:lineRule="auto"/>
                              <w:jc w:val="both"/>
                              <w:rPr>
                                <w:rStyle w:val="Ninguno"/>
                                <w:rFonts w:ascii="Marker Felt" w:eastAsia="Marker Felt" w:hAnsi="Marker Felt" w:cs="Marker Felt"/>
                                <w:sz w:val="28"/>
                                <w:szCs w:val="28"/>
                                <w:u w:color="000000"/>
                              </w:rPr>
                            </w:pPr>
                          </w:p>
                          <w:p w:rsidR="004F7F86" w:rsidRDefault="004F7F86">
                            <w:pPr>
                              <w:pStyle w:val="Cuerpo"/>
                              <w:tabs>
                                <w:tab w:val="left" w:pos="9612"/>
                              </w:tabs>
                              <w:spacing w:line="276" w:lineRule="auto"/>
                              <w:jc w:val="both"/>
                              <w:rPr>
                                <w:rStyle w:val="Ninguno"/>
                                <w:rFonts w:ascii="Marker Felt" w:hAnsi="Marker Felt"/>
                                <w:sz w:val="28"/>
                                <w:szCs w:val="28"/>
                                <w:u w:color="000000"/>
                              </w:rPr>
                            </w:pPr>
                            <w:r>
                              <w:rPr>
                                <w:rStyle w:val="Ninguno"/>
                                <w:rFonts w:ascii="Marker Felt" w:hAnsi="Marker Felt"/>
                                <w:sz w:val="28"/>
                                <w:szCs w:val="28"/>
                                <w:u w:color="000000"/>
                              </w:rPr>
                              <w:t>Las principales características de las sociedades contemporáneas:, pluralismo, multiculturalidad e interculturalidad</w:t>
                            </w:r>
                          </w:p>
                        </w:tc>
                        <w:tc>
                          <w:tcPr>
                            <w:tcW w:w="47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F7F86" w:rsidRDefault="004F7F86">
                            <w:pPr>
                              <w:pStyle w:val="Predeterminado"/>
                              <w:tabs>
                                <w:tab w:val="left" w:pos="9612"/>
                              </w:tabs>
                              <w:spacing w:before="0" w:after="160" w:line="276" w:lineRule="auto"/>
                              <w:jc w:val="both"/>
                              <w:rPr>
                                <w:rStyle w:val="Ninguno"/>
                                <w:rFonts w:ascii="Marker Felt" w:eastAsia="Marker Felt" w:hAnsi="Marker Felt" w:cs="Marker Felt"/>
                                <w:sz w:val="28"/>
                                <w:szCs w:val="28"/>
                                <w:u w:color="000000"/>
                              </w:rPr>
                            </w:pPr>
                            <w:r>
                              <w:rPr>
                                <w:rFonts w:ascii="Marker Felt" w:hAnsi="Marker Felt"/>
                                <w:sz w:val="28"/>
                                <w:szCs w:val="28"/>
                                <w:u w:color="000000"/>
                                <w:lang w:val="es-ES_tradnl"/>
                              </w:rPr>
                              <w:t>Elaborar una presentació</w:t>
                            </w:r>
                            <w:r>
                              <w:rPr>
                                <w:rFonts w:ascii="Marker Felt" w:hAnsi="Marker Felt"/>
                                <w:sz w:val="28"/>
                                <w:szCs w:val="28"/>
                                <w:u w:color="000000"/>
                                <w:lang w:val="de-DE"/>
                              </w:rPr>
                              <w:t>n  en Power Point de</w:t>
                            </w:r>
                            <w:r>
                              <w:rPr>
                                <w:rFonts w:ascii="Marker Felt" w:hAnsi="Marker Felt"/>
                                <w:sz w:val="28"/>
                                <w:szCs w:val="28"/>
                                <w:u w:color="000000"/>
                                <w:lang w:val="es-ES_tradnl"/>
                              </w:rPr>
                              <w:t xml:space="preserve">l tema: </w:t>
                            </w:r>
                            <w:r>
                              <w:rPr>
                                <w:rStyle w:val="Ninguno"/>
                                <w:rFonts w:ascii="Marker Felt" w:hAnsi="Marker Felt"/>
                                <w:sz w:val="28"/>
                                <w:szCs w:val="28"/>
                                <w:u w:color="000000"/>
                              </w:rPr>
                              <w:t>Las principales características de las sociedades contemporáneas:</w:t>
                            </w:r>
                          </w:p>
                          <w:p w:rsidR="004F7F86" w:rsidRDefault="004F7F86" w:rsidP="004F7F86">
                            <w:pPr>
                              <w:pStyle w:val="Predeterminado"/>
                              <w:numPr>
                                <w:ilvl w:val="0"/>
                                <w:numId w:val="28"/>
                              </w:numPr>
                              <w:tabs>
                                <w:tab w:val="clear" w:pos="399"/>
                                <w:tab w:val="clear" w:pos="708"/>
                                <w:tab w:val="clear" w:pos="1416"/>
                                <w:tab w:val="clear" w:pos="2124"/>
                                <w:tab w:val="num" w:pos="458"/>
                                <w:tab w:val="left" w:pos="9612"/>
                              </w:tabs>
                              <w:spacing w:before="0" w:after="160" w:line="276" w:lineRule="auto"/>
                              <w:ind w:left="458" w:hanging="458"/>
                              <w:jc w:val="both"/>
                              <w:rPr>
                                <w:rFonts w:ascii="Marker Felt" w:hAnsi="Marker Felt"/>
                                <w:sz w:val="28"/>
                                <w:szCs w:val="28"/>
                                <w:u w:color="000000"/>
                                <w:lang w:val="es-ES_tradnl"/>
                              </w:rPr>
                            </w:pPr>
                            <w:r>
                              <w:rPr>
                                <w:rStyle w:val="Ninguno"/>
                                <w:rFonts w:ascii="Marker Felt" w:hAnsi="Marker Felt"/>
                                <w:sz w:val="28"/>
                                <w:szCs w:val="28"/>
                                <w:u w:color="000000"/>
                              </w:rPr>
                              <w:t>Pluralismo</w:t>
                            </w:r>
                          </w:p>
                          <w:p w:rsidR="004F7F86" w:rsidRDefault="004F7F86" w:rsidP="004F7F86">
                            <w:pPr>
                              <w:pStyle w:val="Predeterminado"/>
                              <w:numPr>
                                <w:ilvl w:val="0"/>
                                <w:numId w:val="28"/>
                              </w:numPr>
                              <w:tabs>
                                <w:tab w:val="clear" w:pos="399"/>
                                <w:tab w:val="clear" w:pos="708"/>
                                <w:tab w:val="clear" w:pos="1416"/>
                                <w:tab w:val="clear" w:pos="2124"/>
                                <w:tab w:val="num" w:pos="458"/>
                                <w:tab w:val="left" w:pos="9612"/>
                              </w:tabs>
                              <w:spacing w:before="0" w:after="160" w:line="276" w:lineRule="auto"/>
                              <w:ind w:left="458" w:hanging="458"/>
                              <w:jc w:val="both"/>
                              <w:rPr>
                                <w:rFonts w:ascii="Marker Felt" w:hAnsi="Marker Felt"/>
                                <w:sz w:val="28"/>
                                <w:szCs w:val="28"/>
                                <w:u w:color="000000"/>
                                <w:lang w:val="es-ES_tradnl"/>
                              </w:rPr>
                            </w:pPr>
                            <w:r>
                              <w:rPr>
                                <w:rStyle w:val="Ninguno"/>
                                <w:rFonts w:ascii="Marker Felt" w:hAnsi="Marker Felt"/>
                                <w:sz w:val="28"/>
                                <w:szCs w:val="28"/>
                                <w:u w:color="000000"/>
                              </w:rPr>
                              <w:t xml:space="preserve">Multiculturalidad </w:t>
                            </w:r>
                          </w:p>
                          <w:p w:rsidR="004F7F86" w:rsidRDefault="004F7F86" w:rsidP="004F7F86">
                            <w:pPr>
                              <w:pStyle w:val="Predeterminado"/>
                              <w:numPr>
                                <w:ilvl w:val="0"/>
                                <w:numId w:val="28"/>
                              </w:numPr>
                              <w:tabs>
                                <w:tab w:val="clear" w:pos="399"/>
                                <w:tab w:val="clear" w:pos="708"/>
                                <w:tab w:val="clear" w:pos="1416"/>
                                <w:tab w:val="clear" w:pos="2124"/>
                                <w:tab w:val="num" w:pos="458"/>
                                <w:tab w:val="left" w:pos="9612"/>
                              </w:tabs>
                              <w:spacing w:before="0" w:after="160" w:line="276" w:lineRule="auto"/>
                              <w:ind w:left="458" w:hanging="458"/>
                              <w:jc w:val="both"/>
                              <w:rPr>
                                <w:rFonts w:ascii="Marker Felt" w:hAnsi="Marker Felt"/>
                                <w:sz w:val="28"/>
                                <w:szCs w:val="28"/>
                                <w:u w:color="000000"/>
                                <w:lang w:val="es-ES_tradnl"/>
                              </w:rPr>
                            </w:pPr>
                            <w:r>
                              <w:rPr>
                                <w:rStyle w:val="Ninguno"/>
                                <w:rFonts w:ascii="Marker Felt" w:hAnsi="Marker Felt"/>
                                <w:sz w:val="28"/>
                                <w:szCs w:val="28"/>
                                <w:u w:color="000000"/>
                              </w:rPr>
                              <w:t>Interculturalidad</w:t>
                            </w:r>
                          </w:p>
                        </w:tc>
                        <w:tc>
                          <w:tcPr>
                            <w:tcW w:w="233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Predeterminado"/>
                              <w:tabs>
                                <w:tab w:val="left" w:pos="9612"/>
                              </w:tabs>
                              <w:spacing w:before="0" w:after="160" w:line="276" w:lineRule="auto"/>
                              <w:jc w:val="center"/>
                            </w:pPr>
                            <w:r>
                              <w:rPr>
                                <w:rFonts w:ascii="Marker Felt" w:hAnsi="Marker Felt"/>
                                <w:sz w:val="28"/>
                                <w:szCs w:val="28"/>
                                <w:u w:color="000000"/>
                              </w:rPr>
                              <w:t>PRESENTACION DE POWER POINT</w:t>
                            </w:r>
                          </w:p>
                        </w:tc>
                        <w:tc>
                          <w:tcPr>
                            <w:tcW w:w="242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pPr>
                              <w:pStyle w:val="Predeterminado"/>
                              <w:tabs>
                                <w:tab w:val="left" w:pos="9612"/>
                              </w:tabs>
                              <w:spacing w:before="0" w:after="160" w:line="276" w:lineRule="auto"/>
                              <w:jc w:val="center"/>
                            </w:pPr>
                            <w:r>
                              <w:rPr>
                                <w:rFonts w:ascii="Marker Felt" w:hAnsi="Marker Felt"/>
                                <w:sz w:val="28"/>
                                <w:szCs w:val="28"/>
                                <w:u w:color="000000"/>
                              </w:rPr>
                              <w:t>LISTA DE VERIFICACIÓN</w:t>
                            </w:r>
                          </w:p>
                          <w:p w:rsidR="004F7F86" w:rsidRDefault="004F7F86">
                            <w:pPr>
                              <w:pStyle w:val="Predeterminado"/>
                              <w:tabs>
                                <w:tab w:val="left" w:pos="9612"/>
                              </w:tabs>
                              <w:spacing w:before="0" w:after="160" w:line="276" w:lineRule="auto"/>
                              <w:jc w:val="center"/>
                            </w:pPr>
                            <w:r>
                              <w:rPr>
                                <w:rFonts w:ascii="Marker Felt" w:hAnsi="Marker Felt"/>
                                <w:sz w:val="28"/>
                                <w:szCs w:val="28"/>
                                <w:u w:color="000000"/>
                              </w:rPr>
                              <w:t>VALOR: 10%</w:t>
                            </w:r>
                          </w:p>
                        </w:tc>
                      </w:tr>
                    </w:tbl>
                  </w:txbxContent>
                </v:textbox>
                <w10:wrap type="topAndBottom" anchorx="page" anchory="page"/>
              </v:shape>
            </w:pict>
          </mc:Fallback>
        </mc:AlternateContent>
      </w:r>
      <w:r>
        <w:rPr>
          <w:rStyle w:val="Ninguno"/>
          <w:rFonts w:ascii="Arial" w:eastAsia="Arial Unicode MS" w:hAnsi="Arial" w:cs="Arial Unicode MS"/>
          <w:color w:val="000000"/>
          <w:sz w:val="24"/>
          <w:szCs w:val="24"/>
          <w:u w:color="000000"/>
        </w:rPr>
        <w:t xml:space="preserve">ÓN DE CONTENIDOS </w:t>
      </w:r>
    </w:p>
    <w:p w:rsidR="004F7F86" w:rsidRDefault="004F7F86" w:rsidP="004F7F86">
      <w:pPr>
        <w:tabs>
          <w:tab w:val="center" w:pos="4419"/>
          <w:tab w:val="right" w:pos="8838"/>
          <w:tab w:val="left" w:pos="9204"/>
          <w:tab w:val="left" w:pos="9912"/>
          <w:tab w:val="left" w:pos="10620"/>
          <w:tab w:val="left" w:pos="11328"/>
          <w:tab w:val="left" w:pos="12036"/>
          <w:tab w:val="left" w:pos="12744"/>
          <w:tab w:val="left" w:pos="13452"/>
          <w:tab w:val="left" w:pos="14160"/>
          <w:tab w:val="left" w:pos="14868"/>
        </w:tabs>
        <w:spacing w:after="0" w:line="240" w:lineRule="auto"/>
        <w:rPr>
          <w:rStyle w:val="Ninguno"/>
          <w:rFonts w:ascii="Arial" w:eastAsia="Arial" w:hAnsi="Arial" w:cs="Arial"/>
          <w:color w:val="000000"/>
          <w:sz w:val="24"/>
          <w:szCs w:val="24"/>
          <w:u w:color="000000"/>
        </w:rPr>
      </w:pPr>
    </w:p>
    <w:p w:rsidR="004F7F86" w:rsidRDefault="004F7F86" w:rsidP="004F7F86">
      <w:pPr>
        <w:tabs>
          <w:tab w:val="center" w:pos="4419"/>
          <w:tab w:val="right" w:pos="8838"/>
          <w:tab w:val="left" w:pos="9204"/>
          <w:tab w:val="left" w:pos="9912"/>
          <w:tab w:val="left" w:pos="10620"/>
          <w:tab w:val="left" w:pos="11328"/>
          <w:tab w:val="left" w:pos="12036"/>
          <w:tab w:val="left" w:pos="12744"/>
          <w:tab w:val="left" w:pos="13452"/>
          <w:tab w:val="left" w:pos="14160"/>
          <w:tab w:val="left" w:pos="14868"/>
        </w:tabs>
        <w:spacing w:after="0" w:line="240" w:lineRule="auto"/>
        <w:rPr>
          <w:rStyle w:val="Ninguno"/>
          <w:rFonts w:ascii="Arial" w:eastAsia="Arial" w:hAnsi="Arial" w:cs="Arial"/>
          <w:color w:val="000000"/>
          <w:sz w:val="24"/>
          <w:szCs w:val="24"/>
          <w:u w:color="000000"/>
        </w:rPr>
      </w:pPr>
    </w:p>
    <w:p w:rsidR="004F7F86" w:rsidRDefault="004F7F86" w:rsidP="004F7F86">
      <w:pPr>
        <w:tabs>
          <w:tab w:val="center" w:pos="4419"/>
          <w:tab w:val="right" w:pos="8838"/>
          <w:tab w:val="left" w:pos="9204"/>
          <w:tab w:val="left" w:pos="9912"/>
          <w:tab w:val="left" w:pos="10620"/>
          <w:tab w:val="left" w:pos="11328"/>
          <w:tab w:val="left" w:pos="12036"/>
          <w:tab w:val="left" w:pos="12744"/>
          <w:tab w:val="left" w:pos="13452"/>
          <w:tab w:val="left" w:pos="14160"/>
          <w:tab w:val="left" w:pos="14868"/>
        </w:tabs>
        <w:spacing w:after="0" w:line="240" w:lineRule="auto"/>
        <w:rPr>
          <w:rStyle w:val="Ninguno"/>
          <w:rFonts w:ascii="Arial" w:eastAsia="Arial" w:hAnsi="Arial" w:cs="Arial"/>
          <w:color w:val="000000"/>
          <w:sz w:val="24"/>
          <w:szCs w:val="24"/>
          <w:u w:color="000000"/>
        </w:rPr>
      </w:pPr>
    </w:p>
    <w:p w:rsidR="004F7F86" w:rsidRDefault="004F7F86" w:rsidP="004F7F86">
      <w:pPr>
        <w:tabs>
          <w:tab w:val="center" w:pos="4419"/>
          <w:tab w:val="right" w:pos="8838"/>
          <w:tab w:val="left" w:pos="9204"/>
          <w:tab w:val="left" w:pos="9912"/>
          <w:tab w:val="left" w:pos="10620"/>
          <w:tab w:val="left" w:pos="11328"/>
          <w:tab w:val="left" w:pos="12036"/>
          <w:tab w:val="left" w:pos="12744"/>
          <w:tab w:val="left" w:pos="13452"/>
          <w:tab w:val="left" w:pos="14160"/>
          <w:tab w:val="left" w:pos="14868"/>
        </w:tabs>
        <w:spacing w:after="0" w:line="240" w:lineRule="auto"/>
        <w:rPr>
          <w:rStyle w:val="Ninguno"/>
          <w:rFonts w:ascii="Arial" w:eastAsia="Arial" w:hAnsi="Arial" w:cs="Arial"/>
          <w:color w:val="000000"/>
          <w:sz w:val="24"/>
          <w:szCs w:val="24"/>
          <w:u w:color="000000"/>
        </w:rPr>
      </w:pPr>
    </w:p>
    <w:p w:rsidR="004F7F86" w:rsidRDefault="004F7F86" w:rsidP="004F7F86">
      <w:pPr>
        <w:tabs>
          <w:tab w:val="center" w:pos="4419"/>
          <w:tab w:val="right" w:pos="8838"/>
          <w:tab w:val="left" w:pos="9204"/>
          <w:tab w:val="left" w:pos="9912"/>
          <w:tab w:val="left" w:pos="10620"/>
          <w:tab w:val="left" w:pos="11328"/>
          <w:tab w:val="left" w:pos="12036"/>
          <w:tab w:val="left" w:pos="12744"/>
          <w:tab w:val="left" w:pos="13452"/>
          <w:tab w:val="left" w:pos="14160"/>
          <w:tab w:val="left" w:pos="14868"/>
        </w:tabs>
        <w:spacing w:after="0" w:line="240" w:lineRule="auto"/>
        <w:rPr>
          <w:rStyle w:val="Ninguno"/>
          <w:rFonts w:ascii="Arial" w:eastAsia="Arial" w:hAnsi="Arial" w:cs="Arial"/>
          <w:color w:val="000000"/>
          <w:sz w:val="24"/>
          <w:szCs w:val="24"/>
          <w:u w:color="000000"/>
        </w:rPr>
      </w:pPr>
    </w:p>
    <w:p w:rsidR="004F7F86" w:rsidRDefault="004F7F86" w:rsidP="004F7F86">
      <w:pPr>
        <w:tabs>
          <w:tab w:val="center" w:pos="4419"/>
          <w:tab w:val="right" w:pos="8838"/>
          <w:tab w:val="left" w:pos="9204"/>
          <w:tab w:val="left" w:pos="9912"/>
          <w:tab w:val="left" w:pos="10620"/>
          <w:tab w:val="left" w:pos="11328"/>
          <w:tab w:val="left" w:pos="12036"/>
          <w:tab w:val="left" w:pos="12744"/>
          <w:tab w:val="left" w:pos="13452"/>
          <w:tab w:val="left" w:pos="14160"/>
          <w:tab w:val="left" w:pos="14868"/>
        </w:tabs>
        <w:spacing w:after="0" w:line="240" w:lineRule="auto"/>
        <w:rPr>
          <w:rStyle w:val="Ninguno"/>
          <w:rFonts w:ascii="Arial" w:eastAsia="Arial" w:hAnsi="Arial" w:cs="Arial"/>
          <w:color w:val="000000"/>
          <w:sz w:val="24"/>
          <w:szCs w:val="24"/>
          <w:u w:color="000000"/>
        </w:rPr>
      </w:pPr>
    </w:p>
    <w:p w:rsidR="004F7F86" w:rsidRDefault="004F7F86" w:rsidP="004F7F86">
      <w:pPr>
        <w:tabs>
          <w:tab w:val="center" w:pos="4419"/>
          <w:tab w:val="right" w:pos="8838"/>
          <w:tab w:val="left" w:pos="9204"/>
          <w:tab w:val="left" w:pos="9912"/>
          <w:tab w:val="left" w:pos="10620"/>
          <w:tab w:val="left" w:pos="11328"/>
          <w:tab w:val="left" w:pos="12036"/>
          <w:tab w:val="left" w:pos="12744"/>
          <w:tab w:val="left" w:pos="13452"/>
          <w:tab w:val="left" w:pos="14160"/>
          <w:tab w:val="left" w:pos="14868"/>
        </w:tabs>
        <w:spacing w:after="0" w:line="240" w:lineRule="auto"/>
        <w:rPr>
          <w:rFonts w:ascii="Calibri" w:eastAsia="Calibri" w:hAnsi="Calibri" w:cs="Calibri"/>
          <w:color w:val="000000"/>
          <w:u w:color="000000"/>
          <w:lang w:val="es-ES_tradnl"/>
        </w:rPr>
      </w:pPr>
    </w:p>
    <w:tbl>
      <w:tblPr>
        <w:tblW w:w="0" w:type="auto"/>
        <w:tblInd w:w="108" w:type="dxa"/>
        <w:shd w:val="clear" w:color="auto" w:fill="D0DDEF"/>
        <w:tblLayout w:type="fixed"/>
        <w:tblLook w:val="0000" w:firstRow="0" w:lastRow="0" w:firstColumn="0" w:lastColumn="0" w:noHBand="0" w:noVBand="0"/>
      </w:tblPr>
      <w:tblGrid>
        <w:gridCol w:w="772"/>
        <w:gridCol w:w="7489"/>
        <w:gridCol w:w="4877"/>
        <w:gridCol w:w="901"/>
        <w:gridCol w:w="926"/>
      </w:tblGrid>
      <w:tr w:rsidR="004F7F86" w:rsidTr="00CA2F4F">
        <w:trPr>
          <w:cantSplit/>
          <w:trHeight w:val="410"/>
        </w:trPr>
        <w:tc>
          <w:tcPr>
            <w:tcW w:w="14965" w:type="dxa"/>
            <w:gridSpan w:val="5"/>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after="160" w:line="360" w:lineRule="auto"/>
              <w:jc w:val="center"/>
            </w:pPr>
            <w:r>
              <w:rPr>
                <w:rStyle w:val="Ninguno"/>
                <w:rFonts w:ascii="Marker Felt" w:hAnsi="Marker Felt"/>
                <w:b/>
                <w:bCs/>
                <w:sz w:val="36"/>
                <w:szCs w:val="36"/>
                <w:u w:color="000000"/>
              </w:rPr>
              <w:t>LISTA DE VERIFICACIÓN</w:t>
            </w:r>
          </w:p>
        </w:tc>
      </w:tr>
      <w:tr w:rsidR="004F7F86" w:rsidTr="00CA2F4F">
        <w:trPr>
          <w:cantSplit/>
          <w:trHeight w:val="330"/>
        </w:trPr>
        <w:tc>
          <w:tcPr>
            <w:tcW w:w="826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pPr>
            <w:r>
              <w:rPr>
                <w:rStyle w:val="Ninguno"/>
                <w:rFonts w:ascii="Marker Felt" w:hAnsi="Marker Felt"/>
                <w:b/>
                <w:bCs/>
                <w:sz w:val="28"/>
                <w:szCs w:val="28"/>
                <w:u w:color="000000"/>
              </w:rPr>
              <w:t xml:space="preserve">NOMBRE DE LA ASIGNATURA: </w:t>
            </w:r>
            <w:r>
              <w:rPr>
                <w:rStyle w:val="Ninguno"/>
                <w:rFonts w:ascii="Marker Felt" w:hAnsi="Marker Felt"/>
                <w:sz w:val="28"/>
                <w:szCs w:val="28"/>
                <w:u w:color="000000"/>
              </w:rPr>
              <w:t>Introducción a las Ciencias Sociales</w:t>
            </w:r>
          </w:p>
        </w:tc>
        <w:tc>
          <w:tcPr>
            <w:tcW w:w="67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s>
              <w:spacing w:line="360" w:lineRule="auto"/>
            </w:pPr>
            <w:r>
              <w:rPr>
                <w:rStyle w:val="Ninguno"/>
                <w:rFonts w:ascii="Marker Felt" w:hAnsi="Marker Felt"/>
                <w:b/>
                <w:bCs/>
                <w:sz w:val="28"/>
                <w:szCs w:val="28"/>
                <w:u w:color="000000"/>
              </w:rPr>
              <w:t xml:space="preserve">SUBSISTEMA: </w:t>
            </w:r>
            <w:r>
              <w:rPr>
                <w:rStyle w:val="Ninguno"/>
                <w:rFonts w:ascii="Marker Felt" w:hAnsi="Marker Felt"/>
                <w:spacing w:val="56"/>
                <w:sz w:val="28"/>
                <w:szCs w:val="28"/>
                <w:u w:color="000000"/>
              </w:rPr>
              <w:t>IEBO</w:t>
            </w:r>
          </w:p>
        </w:tc>
      </w:tr>
      <w:tr w:rsidR="004F7F86" w:rsidTr="00CA2F4F">
        <w:trPr>
          <w:cantSplit/>
          <w:trHeight w:val="330"/>
        </w:trPr>
        <w:tc>
          <w:tcPr>
            <w:tcW w:w="826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pPr>
            <w:r>
              <w:rPr>
                <w:rStyle w:val="Ninguno"/>
                <w:rFonts w:ascii="Marker Felt" w:hAnsi="Marker Felt"/>
                <w:b/>
                <w:bCs/>
                <w:sz w:val="28"/>
                <w:szCs w:val="28"/>
                <w:u w:color="000000"/>
              </w:rPr>
              <w:t xml:space="preserve">ASESOR(A): </w:t>
            </w:r>
            <w:r>
              <w:rPr>
                <w:rStyle w:val="Ninguno"/>
                <w:rFonts w:ascii="Marker Felt" w:hAnsi="Marker Felt"/>
                <w:sz w:val="28"/>
                <w:szCs w:val="28"/>
                <w:u w:color="000000"/>
              </w:rPr>
              <w:t>Esteban Justino Juárez Herrera</w:t>
            </w:r>
          </w:p>
        </w:tc>
        <w:tc>
          <w:tcPr>
            <w:tcW w:w="67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s>
              <w:spacing w:line="360" w:lineRule="auto"/>
            </w:pPr>
            <w:r>
              <w:rPr>
                <w:rStyle w:val="Ninguno"/>
                <w:rFonts w:ascii="Marker Felt" w:hAnsi="Marker Felt"/>
                <w:b/>
                <w:bCs/>
                <w:sz w:val="28"/>
                <w:szCs w:val="28"/>
                <w:u w:color="000000"/>
              </w:rPr>
              <w:t xml:space="preserve">PLANTEL: </w:t>
            </w:r>
            <w:r>
              <w:rPr>
                <w:rStyle w:val="Ninguno"/>
                <w:rFonts w:ascii="Marker Felt" w:hAnsi="Marker Felt"/>
                <w:sz w:val="28"/>
                <w:szCs w:val="28"/>
                <w:u w:color="000000"/>
              </w:rPr>
              <w:t>119 “San Juan Teitipac”</w:t>
            </w:r>
          </w:p>
        </w:tc>
      </w:tr>
      <w:tr w:rsidR="004F7F86" w:rsidTr="00CA2F4F">
        <w:trPr>
          <w:cantSplit/>
          <w:trHeight w:val="330"/>
        </w:trPr>
        <w:tc>
          <w:tcPr>
            <w:tcW w:w="8261" w:type="dxa"/>
            <w:gridSpan w:val="2"/>
            <w:tcBorders>
              <w:top w:val="single" w:sz="4" w:space="0" w:color="000000"/>
              <w:left w:val="single" w:sz="4" w:space="0" w:color="000000"/>
              <w:bottom w:val="single" w:sz="4" w:space="0" w:color="000000"/>
              <w:right w:val="none" w:sz="0"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pPr>
            <w:r>
              <w:rPr>
                <w:rStyle w:val="Ninguno"/>
                <w:rFonts w:ascii="Marker Felt" w:hAnsi="Marker Felt"/>
                <w:b/>
                <w:bCs/>
                <w:sz w:val="28"/>
                <w:szCs w:val="28"/>
                <w:u w:color="000000"/>
              </w:rPr>
              <w:t xml:space="preserve">ALUMNO: </w:t>
            </w:r>
          </w:p>
        </w:tc>
        <w:tc>
          <w:tcPr>
            <w:tcW w:w="6704" w:type="dxa"/>
            <w:gridSpan w:val="3"/>
            <w:tcBorders>
              <w:top w:val="single" w:sz="4" w:space="0" w:color="000000"/>
              <w:left w:val="none" w:sz="0"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s>
              <w:spacing w:line="360" w:lineRule="auto"/>
            </w:pPr>
            <w:r>
              <w:rPr>
                <w:rStyle w:val="Ninguno"/>
                <w:rFonts w:ascii="Marker Felt" w:hAnsi="Marker Felt"/>
                <w:b/>
                <w:bCs/>
                <w:sz w:val="28"/>
                <w:szCs w:val="28"/>
                <w:u w:color="000000"/>
              </w:rPr>
              <w:t>FECHA: 18</w:t>
            </w:r>
            <w:r>
              <w:rPr>
                <w:rStyle w:val="Ninguno"/>
                <w:rFonts w:ascii="Marker Felt" w:hAnsi="Marker Felt"/>
                <w:sz w:val="28"/>
                <w:szCs w:val="28"/>
                <w:u w:color="000000"/>
              </w:rPr>
              <w:t xml:space="preserve"> de Mayo de 2020</w:t>
            </w:r>
          </w:p>
        </w:tc>
      </w:tr>
      <w:tr w:rsidR="004F7F86" w:rsidTr="00CA2F4F">
        <w:trPr>
          <w:cantSplit/>
          <w:trHeight w:val="330"/>
        </w:trPr>
        <w:tc>
          <w:tcPr>
            <w:tcW w:w="826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pPr>
            <w:r>
              <w:rPr>
                <w:rStyle w:val="Ninguno"/>
                <w:rFonts w:ascii="Marker Felt" w:hAnsi="Marker Felt"/>
                <w:b/>
                <w:bCs/>
                <w:sz w:val="28"/>
                <w:szCs w:val="28"/>
                <w:u w:color="000000"/>
              </w:rPr>
              <w:t xml:space="preserve">EVIDENCIA: </w:t>
            </w:r>
            <w:r>
              <w:rPr>
                <w:rStyle w:val="Ninguno"/>
                <w:rFonts w:ascii="Marker Felt" w:hAnsi="Marker Felt"/>
                <w:sz w:val="28"/>
                <w:szCs w:val="28"/>
                <w:u w:color="000000"/>
              </w:rPr>
              <w:t>Presentación en  Power Point</w:t>
            </w:r>
          </w:p>
        </w:tc>
        <w:tc>
          <w:tcPr>
            <w:tcW w:w="6704" w:type="dxa"/>
            <w:gridSpan w:val="3"/>
            <w:tcBorders>
              <w:top w:val="single" w:sz="4" w:space="0" w:color="000000"/>
              <w:left w:val="single" w:sz="4" w:space="0" w:color="000000"/>
              <w:bottom w:val="single" w:sz="4" w:space="0" w:color="000000"/>
              <w:right w:val="none" w:sz="0" w:space="0" w:color="000000"/>
            </w:tcBorders>
            <w:shd w:val="clear" w:color="auto" w:fill="FFFFFF"/>
            <w:tcMar>
              <w:top w:w="80" w:type="dxa"/>
              <w:left w:w="80" w:type="dxa"/>
              <w:bottom w:w="80" w:type="dxa"/>
              <w:right w:w="80" w:type="dxa"/>
            </w:tcMar>
            <w:vAlign w:val="center"/>
          </w:tcPr>
          <w:p w:rsidR="004F7F86" w:rsidRDefault="004F7F86" w:rsidP="00CA2F4F">
            <w:pPr>
              <w:pStyle w:val="Predeterminado"/>
              <w:tabs>
                <w:tab w:val="left" w:pos="708"/>
                <w:tab w:val="left" w:pos="1416"/>
                <w:tab w:val="left" w:pos="2124"/>
                <w:tab w:val="left" w:pos="2832"/>
                <w:tab w:val="left" w:pos="3540"/>
                <w:tab w:val="left" w:pos="4248"/>
                <w:tab w:val="left" w:pos="4956"/>
                <w:tab w:val="left" w:pos="5664"/>
                <w:tab w:val="left" w:pos="6372"/>
              </w:tabs>
              <w:spacing w:before="0" w:line="360" w:lineRule="auto"/>
              <w:rPr>
                <w:rStyle w:val="Ninguno"/>
                <w:rFonts w:ascii="Marker Felt" w:hAnsi="Marker Felt"/>
                <w:sz w:val="28"/>
                <w:szCs w:val="28"/>
                <w:u w:color="000000"/>
              </w:rPr>
            </w:pPr>
            <w:r>
              <w:rPr>
                <w:rFonts w:ascii="Marker Felt" w:hAnsi="Marker Felt"/>
                <w:b/>
                <w:bCs/>
                <w:sz w:val="28"/>
                <w:szCs w:val="28"/>
                <w:u w:color="000000"/>
                <w:lang w:val="es-ES_tradnl"/>
              </w:rPr>
              <w:t>VALOR: 10</w:t>
            </w:r>
            <w:r>
              <w:rPr>
                <w:rStyle w:val="Ninguno"/>
                <w:rFonts w:ascii="Marker Felt" w:hAnsi="Marker Felt"/>
                <w:sz w:val="28"/>
                <w:szCs w:val="28"/>
                <w:u w:color="000000"/>
              </w:rPr>
              <w:t xml:space="preserve"> puntos</w:t>
            </w:r>
          </w:p>
        </w:tc>
      </w:tr>
      <w:tr w:rsidR="004F7F86" w:rsidTr="00CA2F4F">
        <w:trPr>
          <w:cantSplit/>
          <w:trHeight w:val="630"/>
        </w:trPr>
        <w:tc>
          <w:tcPr>
            <w:tcW w:w="14965"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both"/>
            </w:pPr>
            <w:r>
              <w:rPr>
                <w:rStyle w:val="Ninguno"/>
                <w:rFonts w:ascii="Marker Felt" w:hAnsi="Marker Felt"/>
                <w:b/>
                <w:bCs/>
                <w:sz w:val="28"/>
                <w:szCs w:val="28"/>
                <w:u w:color="000000"/>
              </w:rPr>
              <w:t xml:space="preserve">INSTRUCCIONES: </w:t>
            </w:r>
            <w:r>
              <w:rPr>
                <w:rStyle w:val="Ninguno"/>
                <w:rFonts w:ascii="Marker Felt" w:hAnsi="Marker Felt"/>
                <w:sz w:val="28"/>
                <w:szCs w:val="28"/>
                <w:u w:color="000000"/>
              </w:rPr>
              <w:t>Elaborar una presentación en Power Point del tema: Las principales características de las sociedades contemporáneas</w:t>
            </w:r>
          </w:p>
        </w:tc>
      </w:tr>
      <w:tr w:rsidR="004F7F86" w:rsidTr="00CA2F4F">
        <w:trPr>
          <w:cantSplit/>
          <w:trHeight w:val="170"/>
        </w:trPr>
        <w:tc>
          <w:tcPr>
            <w:tcW w:w="7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b/>
                <w:bCs/>
                <w:sz w:val="20"/>
                <w:szCs w:val="20"/>
                <w:u w:color="000000"/>
              </w:rPr>
              <w:t>N.P</w:t>
            </w:r>
          </w:p>
        </w:tc>
        <w:tc>
          <w:tcPr>
            <w:tcW w:w="12366" w:type="dxa"/>
            <w:gridSpan w:val="2"/>
            <w:vMerge w:val="restart"/>
            <w:tcBorders>
              <w:top w:val="single" w:sz="4" w:space="0" w:color="000000"/>
              <w:left w:val="single" w:sz="4" w:space="0" w:color="000000"/>
              <w:bottom w:val="single" w:sz="4" w:space="0" w:color="000000"/>
              <w:right w:val="single" w:sz="4" w:space="0" w:color="000000"/>
            </w:tcBorders>
            <w:shd w:val="clear" w:color="auto" w:fill="FEFB66"/>
            <w:tcMar>
              <w:top w:w="0" w:type="dxa"/>
              <w:left w:w="0" w:type="dxa"/>
              <w:bottom w:w="0" w:type="dxa"/>
              <w:right w:w="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pPr>
            <w:r>
              <w:rPr>
                <w:rStyle w:val="Ninguno"/>
                <w:rFonts w:ascii="Marker Felt" w:hAnsi="Marker Felt"/>
                <w:b/>
                <w:bCs/>
                <w:sz w:val="42"/>
                <w:szCs w:val="42"/>
                <w:u w:color="000000"/>
              </w:rPr>
              <w:t>CRITERIO</w:t>
            </w:r>
          </w:p>
        </w:tc>
        <w:tc>
          <w:tcPr>
            <w:tcW w:w="18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F7F86" w:rsidRDefault="004F7F86" w:rsidP="00CA2F4F">
            <w:pPr>
              <w:pStyle w:val="Cuerpo"/>
              <w:tabs>
                <w:tab w:val="left" w:pos="708"/>
                <w:tab w:val="left" w:pos="1416"/>
              </w:tabs>
              <w:spacing w:line="20" w:lineRule="atLeast"/>
              <w:jc w:val="center"/>
            </w:pPr>
            <w:r>
              <w:rPr>
                <w:rStyle w:val="Ninguno"/>
                <w:rFonts w:ascii="Marker Felt" w:hAnsi="Marker Felt"/>
                <w:b/>
                <w:bCs/>
                <w:sz w:val="28"/>
                <w:szCs w:val="28"/>
                <w:u w:color="000000"/>
              </w:rPr>
              <w:t>CUMPLE</w:t>
            </w:r>
          </w:p>
        </w:tc>
      </w:tr>
      <w:tr w:rsidR="004F7F86" w:rsidTr="00CA2F4F">
        <w:trPr>
          <w:cantSplit/>
          <w:trHeight w:val="330"/>
        </w:trPr>
        <w:tc>
          <w:tcPr>
            <w:tcW w:w="772" w:type="dxa"/>
            <w:vMerge/>
            <w:tcBorders>
              <w:top w:val="single" w:sz="4" w:space="0" w:color="000000"/>
              <w:left w:val="single" w:sz="4" w:space="0" w:color="000000"/>
              <w:bottom w:val="single" w:sz="4" w:space="0" w:color="000000"/>
              <w:right w:val="single" w:sz="4" w:space="0" w:color="000000"/>
            </w:tcBorders>
            <w:shd w:val="clear" w:color="auto" w:fill="auto"/>
          </w:tcPr>
          <w:p w:rsidR="004F7F86" w:rsidRDefault="004F7F86" w:rsidP="00CA2F4F">
            <w:pPr>
              <w:rPr>
                <w:rFonts w:ascii="Calibri" w:eastAsia="Calibri" w:hAnsi="Calibri" w:cs="Calibri"/>
                <w:sz w:val="36"/>
                <w:szCs w:val="36"/>
              </w:rPr>
            </w:pPr>
          </w:p>
        </w:tc>
        <w:tc>
          <w:tcPr>
            <w:tcW w:w="12366" w:type="dxa"/>
            <w:gridSpan w:val="2"/>
            <w:vMerge/>
            <w:tcBorders>
              <w:top w:val="single" w:sz="4" w:space="0" w:color="000000"/>
              <w:left w:val="single" w:sz="4" w:space="0" w:color="000000"/>
              <w:bottom w:val="single" w:sz="4" w:space="0" w:color="000000"/>
              <w:right w:val="single" w:sz="4" w:space="0" w:color="000000"/>
            </w:tcBorders>
            <w:shd w:val="clear" w:color="auto" w:fill="FEFB66"/>
          </w:tcPr>
          <w:p w:rsidR="004F7F86" w:rsidRDefault="004F7F86" w:rsidP="00CA2F4F"/>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0" w:type="dxa"/>
              <w:left w:w="0" w:type="dxa"/>
              <w:bottom w:w="0" w:type="dxa"/>
              <w:right w:w="0" w:type="dxa"/>
            </w:tcMar>
            <w:vAlign w:val="center"/>
          </w:tcPr>
          <w:p w:rsidR="004F7F86" w:rsidRDefault="004F7F86" w:rsidP="00CA2F4F">
            <w:pPr>
              <w:pStyle w:val="Cuerpo"/>
              <w:tabs>
                <w:tab w:val="left" w:pos="708"/>
              </w:tabs>
              <w:spacing w:line="20" w:lineRule="atLeast"/>
              <w:jc w:val="center"/>
            </w:pPr>
            <w:r>
              <w:rPr>
                <w:rStyle w:val="Ninguno"/>
                <w:rFonts w:ascii="Marker Felt" w:hAnsi="Marker Felt"/>
                <w:b/>
                <w:bCs/>
                <w:sz w:val="28"/>
                <w:szCs w:val="28"/>
                <w:u w:color="000000"/>
              </w:rPr>
              <w:t>SI</w:t>
            </w:r>
          </w:p>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0" w:type="dxa"/>
              <w:left w:w="0" w:type="dxa"/>
              <w:bottom w:w="0" w:type="dxa"/>
              <w:right w:w="0" w:type="dxa"/>
            </w:tcMar>
            <w:vAlign w:val="center"/>
          </w:tcPr>
          <w:p w:rsidR="004F7F86" w:rsidRDefault="004F7F86" w:rsidP="00CA2F4F">
            <w:pPr>
              <w:pStyle w:val="Cuerpo"/>
              <w:tabs>
                <w:tab w:val="left" w:pos="708"/>
              </w:tabs>
              <w:spacing w:line="20" w:lineRule="atLeast"/>
              <w:jc w:val="center"/>
            </w:pPr>
            <w:r>
              <w:rPr>
                <w:rStyle w:val="Ninguno"/>
                <w:rFonts w:ascii="Marker Felt" w:hAnsi="Marker Felt"/>
                <w:b/>
                <w:bCs/>
                <w:sz w:val="28"/>
                <w:szCs w:val="28"/>
                <w:u w:color="000000"/>
              </w:rPr>
              <w:t>NO</w:t>
            </w:r>
          </w:p>
        </w:tc>
      </w:tr>
      <w:tr w:rsidR="004F7F86" w:rsidTr="00CA2F4F">
        <w:trPr>
          <w:cantSplit/>
          <w:trHeight w:val="37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rPr>
                <w:rFonts w:ascii="Calibri" w:eastAsia="Calibri" w:hAnsi="Calibri" w:cs="Calibri"/>
                <w:sz w:val="36"/>
                <w:szCs w:val="36"/>
              </w:rPr>
            </w:pP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before="120"/>
              <w:jc w:val="center"/>
            </w:pPr>
            <w:r>
              <w:rPr>
                <w:rStyle w:val="Ninguno"/>
                <w:rFonts w:ascii="Marker Felt" w:hAnsi="Marker Felt"/>
                <w:b/>
                <w:bCs/>
                <w:sz w:val="30"/>
                <w:szCs w:val="30"/>
                <w:u w:color="000000"/>
              </w:rPr>
              <w:t>CONCEPTUAL</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310"/>
        </w:trPr>
        <w:tc>
          <w:tcPr>
            <w:tcW w:w="7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u w:color="000000"/>
              </w:rPr>
              <w:lastRenderedPageBreak/>
              <w:t>1</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pPr>
            <w:r>
              <w:rPr>
                <w:rStyle w:val="Ninguno"/>
                <w:rFonts w:ascii="Marker Felt" w:hAnsi="Marker Felt"/>
                <w:sz w:val="28"/>
                <w:szCs w:val="28"/>
                <w:u w:color="000000"/>
              </w:rPr>
              <w:t>Contiene los datos generales y de la institución educativa.</w:t>
            </w:r>
          </w:p>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r>
      <w:tr w:rsidR="004F7F86" w:rsidTr="00CA2F4F">
        <w:trPr>
          <w:cantSplit/>
          <w:trHeight w:val="61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u w:color="000000"/>
              </w:rPr>
              <w:t>2</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pPr>
            <w:r>
              <w:rPr>
                <w:rStyle w:val="Ninguno"/>
                <w:rFonts w:ascii="Marker Felt" w:hAnsi="Marker Felt"/>
                <w:sz w:val="28"/>
                <w:szCs w:val="28"/>
                <w:u w:color="000000"/>
              </w:rPr>
              <w:t>La  actividad es desarrollada de forma adecuada y el estudiante es capaz de presentar los conceptos mas importantes de cada tema</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310"/>
        </w:trPr>
        <w:tc>
          <w:tcPr>
            <w:tcW w:w="7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u w:color="000000"/>
              </w:rPr>
              <w:t>3</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pPr>
            <w:r>
              <w:rPr>
                <w:rStyle w:val="Ninguno"/>
                <w:rFonts w:ascii="Marker Felt" w:hAnsi="Marker Felt"/>
                <w:sz w:val="28"/>
                <w:szCs w:val="28"/>
                <w:u w:color="000000"/>
              </w:rPr>
              <w:t>Se ve el cuidado en el formato y el buen manejo del programa Power Point en  el producto solicitado</w:t>
            </w:r>
          </w:p>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r>
      <w:tr w:rsidR="004F7F86" w:rsidTr="00CA2F4F">
        <w:trPr>
          <w:cantSplit/>
          <w:trHeight w:val="31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Predeterminado"/>
              <w:tabs>
                <w:tab w:val="left" w:pos="708"/>
              </w:tabs>
              <w:spacing w:before="0" w:line="360" w:lineRule="auto"/>
              <w:jc w:val="center"/>
              <w:rPr>
                <w:rFonts w:ascii="Marker Felt" w:hAnsi="Marker Felt"/>
                <w:u w:color="000000"/>
              </w:rPr>
            </w:pPr>
            <w:r>
              <w:rPr>
                <w:rFonts w:ascii="Marker Felt" w:hAnsi="Marker Felt"/>
                <w:u w:color="000000"/>
              </w:rPr>
              <w:t>4</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pPr>
            <w:r>
              <w:rPr>
                <w:rFonts w:ascii="Marker Felt" w:hAnsi="Marker Felt"/>
                <w:sz w:val="28"/>
                <w:szCs w:val="28"/>
                <w:u w:color="000000"/>
              </w:rPr>
              <w:t xml:space="preserve">Tiene una notable limpieza y buena presentación. </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370"/>
        </w:trPr>
        <w:tc>
          <w:tcPr>
            <w:tcW w:w="7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rPr>
                <w:rFonts w:ascii="Calibri" w:eastAsia="Calibri" w:hAnsi="Calibri" w:cs="Calibri"/>
                <w:sz w:val="36"/>
                <w:szCs w:val="36"/>
              </w:rPr>
            </w:pP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before="120" w:line="360" w:lineRule="auto"/>
              <w:jc w:val="center"/>
            </w:pPr>
            <w:r>
              <w:rPr>
                <w:rStyle w:val="Ninguno"/>
                <w:rFonts w:ascii="Marker Felt" w:hAnsi="Marker Felt"/>
                <w:b/>
                <w:bCs/>
                <w:sz w:val="30"/>
                <w:szCs w:val="30"/>
                <w:u w:color="000000"/>
              </w:rPr>
              <w:t>PROCEDIMENTALES</w:t>
            </w:r>
          </w:p>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r>
      <w:tr w:rsidR="004F7F86" w:rsidTr="00CA2F4F">
        <w:trPr>
          <w:cantSplit/>
          <w:trHeight w:val="31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Predeterminado"/>
              <w:tabs>
                <w:tab w:val="left" w:pos="708"/>
              </w:tabs>
              <w:spacing w:before="0" w:line="360" w:lineRule="auto"/>
              <w:jc w:val="center"/>
              <w:rPr>
                <w:rFonts w:ascii="Marker Felt" w:hAnsi="Marker Felt"/>
                <w:u w:color="000000"/>
              </w:rPr>
            </w:pPr>
            <w:r>
              <w:rPr>
                <w:rFonts w:ascii="Marker Felt" w:hAnsi="Marker Felt"/>
                <w:u w:color="000000"/>
              </w:rPr>
              <w:t>5</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pPr>
            <w:r>
              <w:rPr>
                <w:rStyle w:val="Ninguno"/>
                <w:rFonts w:ascii="Marker Felt" w:hAnsi="Marker Felt"/>
                <w:sz w:val="28"/>
                <w:szCs w:val="28"/>
                <w:u w:color="000000"/>
              </w:rPr>
              <w:t>Elabora  de manera adecuada en su contenido como en su presentación su diapositiva</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370"/>
        </w:trPr>
        <w:tc>
          <w:tcPr>
            <w:tcW w:w="7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rPr>
                <w:rFonts w:ascii="Calibri" w:eastAsia="Calibri" w:hAnsi="Calibri" w:cs="Calibri"/>
                <w:sz w:val="36"/>
                <w:szCs w:val="36"/>
              </w:rPr>
            </w:pP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before="120" w:line="360" w:lineRule="auto"/>
              <w:jc w:val="center"/>
            </w:pPr>
            <w:r>
              <w:rPr>
                <w:rStyle w:val="Ninguno"/>
                <w:rFonts w:ascii="Marker Felt" w:hAnsi="Marker Felt"/>
                <w:b/>
                <w:bCs/>
                <w:sz w:val="30"/>
                <w:szCs w:val="30"/>
                <w:u w:color="000000"/>
              </w:rPr>
              <w:t>ACTITUDINALES</w:t>
            </w:r>
          </w:p>
        </w:tc>
        <w:tc>
          <w:tcPr>
            <w:tcW w:w="90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tc>
      </w:tr>
      <w:tr w:rsidR="004F7F86" w:rsidTr="00CA2F4F">
        <w:trPr>
          <w:cantSplit/>
          <w:trHeight w:val="31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s>
              <w:spacing w:line="360" w:lineRule="auto"/>
              <w:jc w:val="center"/>
            </w:pPr>
            <w:r>
              <w:rPr>
                <w:rStyle w:val="Ninguno"/>
                <w:rFonts w:ascii="Marker Felt" w:hAnsi="Marker Felt"/>
                <w:u w:color="000000"/>
              </w:rPr>
              <w:t>6</w:t>
            </w:r>
          </w:p>
        </w:tc>
        <w:tc>
          <w:tcPr>
            <w:tcW w:w="123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pPr>
            <w:r>
              <w:rPr>
                <w:rStyle w:val="Ninguno"/>
                <w:rFonts w:ascii="Marker Felt" w:hAnsi="Marker Felt"/>
                <w:sz w:val="28"/>
                <w:szCs w:val="28"/>
                <w:u w:color="000000"/>
              </w:rPr>
              <w:t>Manifiesta una actitud de responsabilidad en la entrega de su archivo</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tc>
      </w:tr>
      <w:tr w:rsidR="004F7F86" w:rsidTr="00CA2F4F">
        <w:trPr>
          <w:cantSplit/>
          <w:trHeight w:val="330"/>
        </w:trPr>
        <w:tc>
          <w:tcPr>
            <w:tcW w:w="14965" w:type="dxa"/>
            <w:gridSpan w:val="5"/>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360" w:lineRule="auto"/>
              <w:jc w:val="both"/>
            </w:pPr>
            <w:r>
              <w:rPr>
                <w:rStyle w:val="Ninguno"/>
                <w:rFonts w:ascii="Marker Felt" w:hAnsi="Marker Felt"/>
                <w:b/>
                <w:bCs/>
                <w:sz w:val="28"/>
                <w:szCs w:val="28"/>
                <w:u w:color="000000"/>
              </w:rPr>
              <w:t>OBSERVACIONES:</w:t>
            </w:r>
          </w:p>
        </w:tc>
      </w:tr>
      <w:tr w:rsidR="004F7F86" w:rsidTr="00CA2F4F">
        <w:trPr>
          <w:cantSplit/>
          <w:trHeight w:val="1190"/>
        </w:trPr>
        <w:tc>
          <w:tcPr>
            <w:tcW w:w="1496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line="360" w:lineRule="auto"/>
              <w:jc w:val="center"/>
              <w:rPr>
                <w:rFonts w:ascii="Marker Felt" w:eastAsia="Marker Felt" w:hAnsi="Marker Felt" w:cs="Marker Felt"/>
                <w:b/>
                <w:bCs/>
                <w:sz w:val="28"/>
                <w:szCs w:val="28"/>
                <w:u w:color="000000"/>
              </w:rPr>
            </w:pPr>
            <w:r>
              <w:rPr>
                <w:rStyle w:val="Ninguno"/>
                <w:rFonts w:ascii="Marker Felt" w:hAnsi="Marker Felt"/>
                <w:b/>
                <w:bCs/>
                <w:sz w:val="28"/>
                <w:szCs w:val="28"/>
                <w:u w:color="000000"/>
              </w:rPr>
              <w:t>Nombre y firma del Evaluador</w:t>
            </w:r>
          </w:p>
          <w:p w:rsidR="004F7F86" w:rsidRDefault="004F7F86" w:rsidP="00CA2F4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360" w:lineRule="auto"/>
              <w:jc w:val="center"/>
              <w:rPr>
                <w:rStyle w:val="Ninguno"/>
                <w:rFonts w:ascii="Marker Felt" w:hAnsi="Marker Felt"/>
                <w:b/>
                <w:bCs/>
                <w:u w:color="000000"/>
              </w:rPr>
            </w:pPr>
            <w:r>
              <w:rPr>
                <w:rStyle w:val="Ninguno"/>
                <w:rFonts w:ascii="Marker Felt" w:hAnsi="Marker Felt"/>
                <w:b/>
                <w:bCs/>
                <w:u w:color="000000"/>
              </w:rPr>
              <w:t>___________________________________</w:t>
            </w:r>
          </w:p>
        </w:tc>
      </w:tr>
    </w:tbl>
    <w:p w:rsidR="004F7F86" w:rsidRDefault="004F7F86" w:rsidP="004F7F86">
      <w:pPr>
        <w:pStyle w:val="Cuerpo"/>
        <w:rPr>
          <w:rFonts w:ascii="Times New Roman" w:eastAsia="Arial Unicode MS" w:hAnsi="Times New Roman" w:cs="Times New Roman"/>
          <w:color w:val="auto"/>
          <w:sz w:val="20"/>
          <w:szCs w:val="20"/>
          <w:lang/>
        </w:rPr>
      </w:pPr>
    </w:p>
    <w:p w:rsidR="004F7F86" w:rsidRDefault="004F7F86" w:rsidP="006D6888">
      <w:pPr>
        <w:tabs>
          <w:tab w:val="left" w:pos="9612"/>
        </w:tabs>
      </w:pPr>
    </w:p>
    <w:p w:rsidR="004F7F86" w:rsidRDefault="004F7F86" w:rsidP="006D6888">
      <w:pPr>
        <w:tabs>
          <w:tab w:val="left" w:pos="9612"/>
        </w:tabs>
      </w:pPr>
    </w:p>
    <w:tbl>
      <w:tblPr>
        <w:tblStyle w:val="Tablaconcuadrcula"/>
        <w:tblpPr w:leftFromText="141" w:rightFromText="141" w:vertAnchor="page" w:horzAnchor="margin" w:tblpY="1264"/>
        <w:tblW w:w="13605" w:type="dxa"/>
        <w:tblLook w:val="04A0" w:firstRow="1" w:lastRow="0" w:firstColumn="1" w:lastColumn="0" w:noHBand="0" w:noVBand="1"/>
      </w:tblPr>
      <w:tblGrid>
        <w:gridCol w:w="2720"/>
        <w:gridCol w:w="2720"/>
        <w:gridCol w:w="1362"/>
        <w:gridCol w:w="1358"/>
        <w:gridCol w:w="2720"/>
        <w:gridCol w:w="2725"/>
      </w:tblGrid>
      <w:tr w:rsidR="004F7F86" w:rsidTr="004F7F86">
        <w:trPr>
          <w:trHeight w:val="1263"/>
        </w:trPr>
        <w:tc>
          <w:tcPr>
            <w:tcW w:w="13605" w:type="dxa"/>
            <w:gridSpan w:val="6"/>
            <w:vAlign w:val="center"/>
          </w:tcPr>
          <w:p w:rsidR="004F7F86" w:rsidRPr="00ED654E" w:rsidRDefault="004F7F86" w:rsidP="00CA2F4F">
            <w:pPr>
              <w:rPr>
                <w:rFonts w:ascii="Arial" w:hAnsi="Arial" w:cs="Arial"/>
                <w:b/>
              </w:rPr>
            </w:pPr>
            <w:r>
              <w:rPr>
                <w:rFonts w:ascii="Arial" w:hAnsi="Arial" w:cs="Arial"/>
              </w:rPr>
              <w:lastRenderedPageBreak/>
              <w:t xml:space="preserve">UAC: </w:t>
            </w:r>
            <w:r>
              <w:rPr>
                <w:rFonts w:ascii="Arial" w:hAnsi="Arial" w:cs="Arial"/>
                <w:b/>
              </w:rPr>
              <w:t>LITERATURA II</w:t>
            </w:r>
          </w:p>
        </w:tc>
      </w:tr>
      <w:tr w:rsidR="004F7F86" w:rsidTr="00CA2F4F">
        <w:trPr>
          <w:trHeight w:val="601"/>
        </w:trPr>
        <w:tc>
          <w:tcPr>
            <w:tcW w:w="6802" w:type="dxa"/>
            <w:gridSpan w:val="3"/>
            <w:vAlign w:val="center"/>
          </w:tcPr>
          <w:p w:rsidR="004F7F86" w:rsidRPr="006D6888" w:rsidRDefault="004F7F86" w:rsidP="00CA2F4F">
            <w:pPr>
              <w:rPr>
                <w:rFonts w:ascii="Arial" w:hAnsi="Arial" w:cs="Arial"/>
                <w:b/>
              </w:rPr>
            </w:pPr>
            <w:r>
              <w:rPr>
                <w:rFonts w:ascii="Arial" w:hAnsi="Arial" w:cs="Arial"/>
              </w:rPr>
              <w:t xml:space="preserve">Semana: </w:t>
            </w:r>
            <w:r>
              <w:rPr>
                <w:rFonts w:ascii="Arial" w:hAnsi="Arial" w:cs="Arial"/>
                <w:b/>
              </w:rPr>
              <w:t>4</w:t>
            </w:r>
          </w:p>
        </w:tc>
        <w:tc>
          <w:tcPr>
            <w:tcW w:w="6803" w:type="dxa"/>
            <w:gridSpan w:val="3"/>
            <w:vAlign w:val="center"/>
          </w:tcPr>
          <w:p w:rsidR="004F7F86" w:rsidRPr="006D6888" w:rsidRDefault="004F7F86" w:rsidP="00CA2F4F">
            <w:pPr>
              <w:rPr>
                <w:rFonts w:ascii="Arial" w:hAnsi="Arial" w:cs="Arial"/>
                <w:b/>
              </w:rPr>
            </w:pPr>
            <w:r>
              <w:rPr>
                <w:rFonts w:ascii="Arial" w:hAnsi="Arial" w:cs="Arial"/>
              </w:rPr>
              <w:t xml:space="preserve">Fecha: </w:t>
            </w:r>
            <w:r>
              <w:rPr>
                <w:rFonts w:ascii="Arial" w:hAnsi="Arial" w:cs="Arial"/>
                <w:b/>
              </w:rPr>
              <w:t>18 al 22 de mayo de 2020</w:t>
            </w:r>
          </w:p>
        </w:tc>
      </w:tr>
      <w:tr w:rsidR="004F7F86" w:rsidTr="00CA2F4F">
        <w:trPr>
          <w:trHeight w:val="582"/>
        </w:trPr>
        <w:tc>
          <w:tcPr>
            <w:tcW w:w="13605" w:type="dxa"/>
            <w:gridSpan w:val="6"/>
            <w:vAlign w:val="center"/>
          </w:tcPr>
          <w:p w:rsidR="004F7F86" w:rsidRPr="007212F1" w:rsidRDefault="004F7F86" w:rsidP="00CA2F4F">
            <w:pPr>
              <w:rPr>
                <w:rFonts w:ascii="Arial" w:hAnsi="Arial" w:cs="Arial"/>
              </w:rPr>
            </w:pPr>
            <w:r>
              <w:rPr>
                <w:rFonts w:ascii="Arial" w:hAnsi="Arial" w:cs="Arial"/>
              </w:rPr>
              <w:t xml:space="preserve">Fecha de entrega del producto sugerido: 22 de mayo </w:t>
            </w:r>
          </w:p>
        </w:tc>
      </w:tr>
      <w:tr w:rsidR="004F7F86" w:rsidTr="00CA2F4F">
        <w:trPr>
          <w:trHeight w:val="739"/>
        </w:trPr>
        <w:tc>
          <w:tcPr>
            <w:tcW w:w="2720" w:type="dxa"/>
            <w:vAlign w:val="center"/>
          </w:tcPr>
          <w:p w:rsidR="004F7F86" w:rsidRPr="007212F1" w:rsidRDefault="004F7F86" w:rsidP="00CA2F4F">
            <w:pPr>
              <w:jc w:val="center"/>
              <w:rPr>
                <w:rFonts w:ascii="Arial" w:hAnsi="Arial" w:cs="Arial"/>
              </w:rPr>
            </w:pPr>
            <w:r>
              <w:rPr>
                <w:rFonts w:ascii="Arial" w:hAnsi="Arial" w:cs="Arial"/>
              </w:rPr>
              <w:t>Aprendizaje esperado</w:t>
            </w:r>
          </w:p>
        </w:tc>
        <w:tc>
          <w:tcPr>
            <w:tcW w:w="2720" w:type="dxa"/>
            <w:vAlign w:val="center"/>
          </w:tcPr>
          <w:p w:rsidR="004F7F86" w:rsidRPr="007212F1" w:rsidRDefault="004F7F86" w:rsidP="00CA2F4F">
            <w:pPr>
              <w:jc w:val="center"/>
              <w:rPr>
                <w:rFonts w:ascii="Arial" w:hAnsi="Arial" w:cs="Arial"/>
              </w:rPr>
            </w:pPr>
            <w:r>
              <w:rPr>
                <w:rFonts w:ascii="Arial" w:hAnsi="Arial" w:cs="Arial"/>
              </w:rPr>
              <w:t>Contenido especifico</w:t>
            </w:r>
          </w:p>
        </w:tc>
        <w:tc>
          <w:tcPr>
            <w:tcW w:w="2720" w:type="dxa"/>
            <w:gridSpan w:val="2"/>
            <w:vAlign w:val="center"/>
          </w:tcPr>
          <w:p w:rsidR="004F7F86" w:rsidRPr="007212F1" w:rsidRDefault="004F7F86" w:rsidP="00CA2F4F">
            <w:pPr>
              <w:jc w:val="center"/>
              <w:rPr>
                <w:rFonts w:ascii="Arial" w:hAnsi="Arial" w:cs="Arial"/>
              </w:rPr>
            </w:pPr>
            <w:r>
              <w:rPr>
                <w:rFonts w:ascii="Arial" w:hAnsi="Arial" w:cs="Arial"/>
              </w:rPr>
              <w:t xml:space="preserve">Actividad de aprendizaje sugerida </w:t>
            </w:r>
          </w:p>
        </w:tc>
        <w:tc>
          <w:tcPr>
            <w:tcW w:w="2720" w:type="dxa"/>
            <w:vAlign w:val="center"/>
          </w:tcPr>
          <w:p w:rsidR="004F7F86" w:rsidRPr="007212F1" w:rsidRDefault="004F7F86" w:rsidP="00CA2F4F">
            <w:pPr>
              <w:jc w:val="center"/>
              <w:rPr>
                <w:rFonts w:ascii="Arial" w:hAnsi="Arial" w:cs="Arial"/>
              </w:rPr>
            </w:pPr>
            <w:r>
              <w:rPr>
                <w:rFonts w:ascii="Arial" w:hAnsi="Arial" w:cs="Arial"/>
              </w:rPr>
              <w:t xml:space="preserve">Evidencia de producto sugerido </w:t>
            </w:r>
          </w:p>
        </w:tc>
        <w:tc>
          <w:tcPr>
            <w:tcW w:w="2725" w:type="dxa"/>
            <w:vAlign w:val="center"/>
          </w:tcPr>
          <w:p w:rsidR="004F7F86" w:rsidRPr="007212F1" w:rsidRDefault="004F7F86" w:rsidP="00CA2F4F">
            <w:pPr>
              <w:jc w:val="center"/>
              <w:rPr>
                <w:rFonts w:ascii="Arial" w:hAnsi="Arial" w:cs="Arial"/>
              </w:rPr>
            </w:pPr>
            <w:r>
              <w:rPr>
                <w:rFonts w:ascii="Arial" w:hAnsi="Arial" w:cs="Arial"/>
              </w:rPr>
              <w:t xml:space="preserve">Criterio de evaluación sugerido </w:t>
            </w:r>
          </w:p>
        </w:tc>
      </w:tr>
      <w:tr w:rsidR="004F7F86" w:rsidTr="00CA2F4F">
        <w:trPr>
          <w:trHeight w:val="3211"/>
        </w:trPr>
        <w:tc>
          <w:tcPr>
            <w:tcW w:w="2720" w:type="dxa"/>
          </w:tcPr>
          <w:p w:rsidR="004F7F86" w:rsidRPr="00A4439D" w:rsidRDefault="004F7F86" w:rsidP="00CA2F4F">
            <w:pPr>
              <w:rPr>
                <w:rFonts w:ascii="Arial" w:hAnsi="Arial" w:cs="Arial"/>
              </w:rPr>
            </w:pPr>
            <w:r w:rsidRPr="00A4439D">
              <w:rPr>
                <w:rFonts w:ascii="Arial" w:hAnsi="Arial" w:cs="Arial"/>
              </w:rPr>
              <w:t>Reconocer como en la literatura se presenta una nueva idea acerca del ser humano, y a la literatura en la perspectiva lúdica</w:t>
            </w:r>
          </w:p>
          <w:p w:rsidR="004F7F86" w:rsidRPr="00A4439D" w:rsidRDefault="004F7F86" w:rsidP="00CA2F4F">
            <w:pPr>
              <w:rPr>
                <w:rFonts w:ascii="Arial" w:hAnsi="Arial" w:cs="Arial"/>
              </w:rPr>
            </w:pPr>
          </w:p>
          <w:p w:rsidR="004F7F86" w:rsidRPr="00A4439D" w:rsidRDefault="004F7F86" w:rsidP="00CA2F4F">
            <w:pPr>
              <w:rPr>
                <w:rFonts w:ascii="Arial" w:hAnsi="Arial" w:cs="Arial"/>
              </w:rPr>
            </w:pPr>
          </w:p>
          <w:p w:rsidR="004F7F86" w:rsidRPr="00A4439D" w:rsidRDefault="004F7F86" w:rsidP="00CA2F4F">
            <w:pPr>
              <w:rPr>
                <w:rFonts w:ascii="Arial" w:hAnsi="Arial" w:cs="Arial"/>
              </w:rPr>
            </w:pPr>
          </w:p>
          <w:p w:rsidR="004F7F86" w:rsidRPr="00A4439D" w:rsidRDefault="004F7F86" w:rsidP="00CA2F4F">
            <w:pPr>
              <w:rPr>
                <w:rFonts w:ascii="Arial" w:hAnsi="Arial" w:cs="Arial"/>
              </w:rPr>
            </w:pPr>
          </w:p>
          <w:p w:rsidR="004F7F86" w:rsidRPr="00A4439D" w:rsidRDefault="004F7F86" w:rsidP="00CA2F4F">
            <w:pPr>
              <w:rPr>
                <w:rFonts w:ascii="Arial" w:hAnsi="Arial" w:cs="Arial"/>
              </w:rPr>
            </w:pPr>
          </w:p>
          <w:p w:rsidR="004F7F86" w:rsidRPr="00A4439D" w:rsidRDefault="004F7F86" w:rsidP="00CA2F4F">
            <w:pPr>
              <w:rPr>
                <w:rFonts w:ascii="Arial" w:hAnsi="Arial" w:cs="Arial"/>
              </w:rPr>
            </w:pPr>
          </w:p>
          <w:p w:rsidR="004F7F86" w:rsidRPr="00A4439D" w:rsidRDefault="004F7F86" w:rsidP="00CA2F4F">
            <w:pPr>
              <w:rPr>
                <w:rFonts w:ascii="Arial" w:hAnsi="Arial" w:cs="Arial"/>
              </w:rPr>
            </w:pPr>
          </w:p>
          <w:p w:rsidR="004F7F86" w:rsidRPr="00A4439D" w:rsidRDefault="004F7F86" w:rsidP="00CA2F4F">
            <w:pPr>
              <w:rPr>
                <w:rFonts w:ascii="Arial" w:hAnsi="Arial" w:cs="Arial"/>
              </w:rPr>
            </w:pPr>
          </w:p>
        </w:tc>
        <w:tc>
          <w:tcPr>
            <w:tcW w:w="2720" w:type="dxa"/>
          </w:tcPr>
          <w:p w:rsidR="004F7F86" w:rsidRPr="007212F1" w:rsidRDefault="004F7F86" w:rsidP="00CA2F4F">
            <w:pPr>
              <w:rPr>
                <w:rFonts w:ascii="Arial" w:hAnsi="Arial" w:cs="Arial"/>
              </w:rPr>
            </w:pPr>
            <w:r w:rsidRPr="006C6DE0">
              <w:rPr>
                <w:rFonts w:ascii="Arial" w:hAnsi="Arial" w:cs="Arial"/>
              </w:rPr>
              <w:t>4.</w:t>
            </w:r>
            <w:r>
              <w:rPr>
                <w:rFonts w:ascii="Arial" w:hAnsi="Arial" w:cs="Arial"/>
              </w:rPr>
              <w:t xml:space="preserve"> </w:t>
            </w:r>
            <w:r w:rsidRPr="006C6DE0">
              <w:rPr>
                <w:rFonts w:ascii="Arial" w:hAnsi="Arial" w:cs="Arial"/>
              </w:rPr>
              <w:t xml:space="preserve">¿Pueden las reglas de una época afectar la vida de un hombre? El cantar de gesta y la exaltación de los valores medievales en Poema de mío Cid (Discurso de Minaya al rey. Envidia de Garci Ordonez. El rey perdona a la familia del Cid. Los infantes de Carrión codician las riquezas del Cid. Los infantes logran que el rey les trate el casamiento. El rey pide vistas con el Cid. Minaya vuelve a Valencia y entera al Cid de todo. El Cid fija el lugar de las vistas. El Cid en el colmo de su gloria medita dominar </w:t>
            </w:r>
            <w:r w:rsidRPr="006C6DE0">
              <w:rPr>
                <w:rFonts w:ascii="Arial" w:hAnsi="Arial" w:cs="Arial"/>
              </w:rPr>
              <w:lastRenderedPageBreak/>
              <w:t>Marruecos. Los infantes, ricos y honrados en la corte del Cid).</w:t>
            </w:r>
          </w:p>
        </w:tc>
        <w:tc>
          <w:tcPr>
            <w:tcW w:w="2720" w:type="dxa"/>
            <w:gridSpan w:val="2"/>
          </w:tcPr>
          <w:p w:rsidR="004F7F86" w:rsidRDefault="004F7F86" w:rsidP="00CA2F4F">
            <w:pPr>
              <w:rPr>
                <w:rFonts w:ascii="Arial" w:hAnsi="Arial" w:cs="Arial"/>
              </w:rPr>
            </w:pPr>
            <w:r>
              <w:rPr>
                <w:rFonts w:ascii="Arial" w:hAnsi="Arial" w:cs="Arial"/>
              </w:rPr>
              <w:lastRenderedPageBreak/>
              <w:t xml:space="preserve">Lee los fragmentos del Poema de Mío Cid que aparecen en tu Diario de Aprendizaje (página 164-170) y subraya los valores medievales que se exaltan en el texto y represéntalos en tu libreta con un collage, utilizando materiales de reuso. Posteriormente, anota en la parte inferior, si puede las reglas de una época afectar la vida de un hombre, a partir de las vivencias del Mío Cid.  </w:t>
            </w:r>
          </w:p>
          <w:p w:rsidR="004F7F86" w:rsidRDefault="004F7F86" w:rsidP="00CA2F4F">
            <w:pPr>
              <w:rPr>
                <w:rFonts w:ascii="Arial" w:hAnsi="Arial" w:cs="Arial"/>
              </w:rPr>
            </w:pPr>
            <w:r>
              <w:rPr>
                <w:rFonts w:ascii="Arial" w:hAnsi="Arial" w:cs="Arial"/>
              </w:rPr>
              <w:t xml:space="preserve">Elabora un cuento corto que presente los modos de actuar de los  distintos personajes en un tiempo y espacio determinado, </w:t>
            </w:r>
            <w:r>
              <w:rPr>
                <w:rFonts w:ascii="Arial" w:hAnsi="Arial" w:cs="Arial"/>
              </w:rPr>
              <w:lastRenderedPageBreak/>
              <w:t xml:space="preserve">considerando los aprendizajes logrados. </w:t>
            </w:r>
          </w:p>
          <w:p w:rsidR="004F7F86" w:rsidRDefault="004F7F86" w:rsidP="00CA2F4F">
            <w:pPr>
              <w:rPr>
                <w:rFonts w:ascii="Arial" w:hAnsi="Arial" w:cs="Arial"/>
              </w:rPr>
            </w:pPr>
          </w:p>
          <w:p w:rsidR="004F7F86" w:rsidRPr="007212F1" w:rsidRDefault="004F7F86" w:rsidP="00CA2F4F">
            <w:pPr>
              <w:rPr>
                <w:rFonts w:ascii="Arial" w:hAnsi="Arial" w:cs="Arial"/>
              </w:rPr>
            </w:pPr>
          </w:p>
        </w:tc>
        <w:tc>
          <w:tcPr>
            <w:tcW w:w="2720" w:type="dxa"/>
          </w:tcPr>
          <w:p w:rsidR="004F7F86" w:rsidRDefault="004F7F86" w:rsidP="004F7F86">
            <w:pPr>
              <w:pStyle w:val="Prrafodelista"/>
              <w:numPr>
                <w:ilvl w:val="0"/>
                <w:numId w:val="36"/>
              </w:numPr>
              <w:spacing w:after="160" w:line="259" w:lineRule="auto"/>
              <w:rPr>
                <w:rFonts w:ascii="Arial" w:hAnsi="Arial" w:cs="Arial"/>
              </w:rPr>
            </w:pPr>
            <w:r w:rsidRPr="00D14CDB">
              <w:rPr>
                <w:rFonts w:ascii="Arial" w:hAnsi="Arial" w:cs="Arial"/>
              </w:rPr>
              <w:lastRenderedPageBreak/>
              <w:t>Collage de imágenes</w:t>
            </w:r>
            <w:r>
              <w:rPr>
                <w:rFonts w:ascii="Arial" w:hAnsi="Arial" w:cs="Arial"/>
              </w:rPr>
              <w:t>.</w:t>
            </w: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pStyle w:val="Prrafodelista"/>
              <w:rPr>
                <w:rFonts w:ascii="Arial" w:hAnsi="Arial" w:cs="Arial"/>
              </w:rPr>
            </w:pPr>
          </w:p>
          <w:p w:rsidR="004F7F86" w:rsidRDefault="004F7F86" w:rsidP="004F7F86">
            <w:pPr>
              <w:pStyle w:val="Prrafodelista"/>
              <w:numPr>
                <w:ilvl w:val="0"/>
                <w:numId w:val="36"/>
              </w:numPr>
              <w:spacing w:after="160" w:line="259" w:lineRule="auto"/>
              <w:rPr>
                <w:rFonts w:ascii="Arial" w:hAnsi="Arial" w:cs="Arial"/>
              </w:rPr>
            </w:pPr>
            <w:r w:rsidRPr="00D14CDB">
              <w:rPr>
                <w:rFonts w:ascii="Arial" w:hAnsi="Arial" w:cs="Arial"/>
              </w:rPr>
              <w:t>Cuento corto</w:t>
            </w:r>
            <w:r>
              <w:rPr>
                <w:rFonts w:ascii="Arial" w:hAnsi="Arial" w:cs="Arial"/>
              </w:rPr>
              <w:t>.</w:t>
            </w:r>
          </w:p>
          <w:p w:rsidR="004F7F86" w:rsidRPr="009E3C45" w:rsidRDefault="004F7F86" w:rsidP="004F7F86">
            <w:pPr>
              <w:pStyle w:val="Prrafodelista"/>
              <w:numPr>
                <w:ilvl w:val="0"/>
                <w:numId w:val="36"/>
              </w:numPr>
              <w:spacing w:after="160" w:line="259" w:lineRule="auto"/>
              <w:rPr>
                <w:rFonts w:ascii="Arial" w:hAnsi="Arial" w:cs="Arial"/>
              </w:rPr>
            </w:pPr>
            <w:r>
              <w:rPr>
                <w:rFonts w:ascii="Arial" w:hAnsi="Arial" w:cs="Arial"/>
              </w:rPr>
              <w:t>Realizar dibujo relacionado con el cuento corto.</w:t>
            </w:r>
          </w:p>
        </w:tc>
        <w:tc>
          <w:tcPr>
            <w:tcW w:w="2725" w:type="dxa"/>
          </w:tcPr>
          <w:p w:rsidR="004F7F86" w:rsidRDefault="004F7F86" w:rsidP="00CA2F4F">
            <w:pPr>
              <w:rPr>
                <w:rFonts w:ascii="Arial" w:hAnsi="Arial" w:cs="Arial"/>
              </w:rPr>
            </w:pPr>
            <w:r>
              <w:rPr>
                <w:rFonts w:ascii="Arial" w:hAnsi="Arial" w:cs="Arial"/>
              </w:rPr>
              <w:t xml:space="preserve">Lista de verificación </w:t>
            </w: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Default="004F7F86" w:rsidP="00CA2F4F">
            <w:pPr>
              <w:rPr>
                <w:rFonts w:ascii="Arial" w:hAnsi="Arial" w:cs="Arial"/>
              </w:rPr>
            </w:pPr>
          </w:p>
          <w:p w:rsidR="004F7F86" w:rsidRPr="001A1E43" w:rsidRDefault="004F7F86" w:rsidP="00CA2F4F">
            <w:pPr>
              <w:rPr>
                <w:rFonts w:ascii="Arial" w:hAnsi="Arial" w:cs="Arial"/>
              </w:rPr>
            </w:pPr>
            <w:r>
              <w:rPr>
                <w:rFonts w:ascii="Arial" w:hAnsi="Arial" w:cs="Arial"/>
              </w:rPr>
              <w:t xml:space="preserve">Lista de verificación </w:t>
            </w:r>
            <w:r w:rsidRPr="001A1E43">
              <w:rPr>
                <w:rFonts w:ascii="Arial" w:hAnsi="Arial" w:cs="Arial"/>
              </w:rPr>
              <w:t xml:space="preserve"> </w:t>
            </w:r>
          </w:p>
        </w:tc>
      </w:tr>
    </w:tbl>
    <w:p w:rsidR="004F7F86" w:rsidRDefault="004F7F86"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4F7F86" w:rsidRDefault="004F7F86" w:rsidP="006D6888">
      <w:pPr>
        <w:tabs>
          <w:tab w:val="left" w:pos="9612"/>
        </w:tabs>
      </w:pPr>
    </w:p>
    <w:p w:rsidR="004F7F86" w:rsidRDefault="004F7F86" w:rsidP="006D6888">
      <w:pPr>
        <w:tabs>
          <w:tab w:val="left" w:pos="9612"/>
        </w:tabs>
      </w:pPr>
    </w:p>
    <w:p w:rsidR="004F7F86" w:rsidRDefault="004F7F86" w:rsidP="006D6888">
      <w:pPr>
        <w:tabs>
          <w:tab w:val="left" w:pos="9612"/>
        </w:tabs>
      </w:pPr>
    </w:p>
    <w:p w:rsidR="004F7F86" w:rsidRDefault="004F7F86" w:rsidP="006D6888">
      <w:pPr>
        <w:tabs>
          <w:tab w:val="left" w:pos="9612"/>
        </w:tabs>
      </w:pPr>
    </w:p>
    <w:tbl>
      <w:tblPr>
        <w:tblStyle w:val="Tablaconcuadrcula"/>
        <w:tblpPr w:leftFromText="141" w:rightFromText="141" w:vertAnchor="page" w:horzAnchor="margin" w:tblpY="1264"/>
        <w:tblW w:w="13605" w:type="dxa"/>
        <w:tblLook w:val="04A0" w:firstRow="1" w:lastRow="0" w:firstColumn="1" w:lastColumn="0" w:noHBand="0" w:noVBand="1"/>
      </w:tblPr>
      <w:tblGrid>
        <w:gridCol w:w="2720"/>
        <w:gridCol w:w="2720"/>
        <w:gridCol w:w="1362"/>
        <w:gridCol w:w="1358"/>
        <w:gridCol w:w="2720"/>
        <w:gridCol w:w="2725"/>
      </w:tblGrid>
      <w:tr w:rsidR="004F7F86" w:rsidTr="004F7F86">
        <w:trPr>
          <w:trHeight w:val="1121"/>
        </w:trPr>
        <w:tc>
          <w:tcPr>
            <w:tcW w:w="13605" w:type="dxa"/>
            <w:gridSpan w:val="6"/>
            <w:vAlign w:val="center"/>
          </w:tcPr>
          <w:p w:rsidR="004F7F86" w:rsidRPr="00ED654E" w:rsidRDefault="004F7F86" w:rsidP="00CA2F4F">
            <w:pPr>
              <w:rPr>
                <w:rFonts w:ascii="Arial" w:hAnsi="Arial" w:cs="Arial"/>
                <w:b/>
              </w:rPr>
            </w:pPr>
            <w:r>
              <w:rPr>
                <w:rFonts w:ascii="Arial" w:hAnsi="Arial" w:cs="Arial"/>
              </w:rPr>
              <w:lastRenderedPageBreak/>
              <w:t xml:space="preserve">UAC: </w:t>
            </w:r>
            <w:r>
              <w:rPr>
                <w:rFonts w:ascii="Arial" w:hAnsi="Arial" w:cs="Arial"/>
                <w:b/>
              </w:rPr>
              <w:t>ÉTICA Y VALORES  II</w:t>
            </w:r>
          </w:p>
        </w:tc>
      </w:tr>
      <w:tr w:rsidR="004F7F86" w:rsidTr="00CA2F4F">
        <w:trPr>
          <w:trHeight w:val="601"/>
        </w:trPr>
        <w:tc>
          <w:tcPr>
            <w:tcW w:w="6802" w:type="dxa"/>
            <w:gridSpan w:val="3"/>
            <w:vAlign w:val="center"/>
          </w:tcPr>
          <w:p w:rsidR="004F7F86" w:rsidRPr="006D6888" w:rsidRDefault="004F7F86" w:rsidP="00CA2F4F">
            <w:pPr>
              <w:rPr>
                <w:rFonts w:ascii="Arial" w:hAnsi="Arial" w:cs="Arial"/>
                <w:b/>
              </w:rPr>
            </w:pPr>
            <w:r>
              <w:rPr>
                <w:rFonts w:ascii="Arial" w:hAnsi="Arial" w:cs="Arial"/>
              </w:rPr>
              <w:t xml:space="preserve">Semana: </w:t>
            </w:r>
            <w:r>
              <w:rPr>
                <w:rFonts w:ascii="Arial" w:hAnsi="Arial" w:cs="Arial"/>
                <w:b/>
              </w:rPr>
              <w:t>4</w:t>
            </w:r>
          </w:p>
        </w:tc>
        <w:tc>
          <w:tcPr>
            <w:tcW w:w="6803" w:type="dxa"/>
            <w:gridSpan w:val="3"/>
            <w:vAlign w:val="center"/>
          </w:tcPr>
          <w:p w:rsidR="004F7F86" w:rsidRPr="006D6888" w:rsidRDefault="004F7F86" w:rsidP="00CA2F4F">
            <w:pPr>
              <w:rPr>
                <w:rFonts w:ascii="Arial" w:hAnsi="Arial" w:cs="Arial"/>
                <w:b/>
              </w:rPr>
            </w:pPr>
            <w:r>
              <w:rPr>
                <w:rFonts w:ascii="Arial" w:hAnsi="Arial" w:cs="Arial"/>
              </w:rPr>
              <w:t xml:space="preserve">Fecha: </w:t>
            </w:r>
            <w:r>
              <w:rPr>
                <w:rFonts w:ascii="Arial" w:hAnsi="Arial" w:cs="Arial"/>
                <w:b/>
              </w:rPr>
              <w:t>18 al 22 de mayo de 2020</w:t>
            </w:r>
          </w:p>
        </w:tc>
      </w:tr>
      <w:tr w:rsidR="004F7F86" w:rsidTr="00CA2F4F">
        <w:trPr>
          <w:trHeight w:val="582"/>
        </w:trPr>
        <w:tc>
          <w:tcPr>
            <w:tcW w:w="13605" w:type="dxa"/>
            <w:gridSpan w:val="6"/>
            <w:vAlign w:val="center"/>
          </w:tcPr>
          <w:p w:rsidR="004F7F86" w:rsidRPr="007212F1" w:rsidRDefault="004F7F86" w:rsidP="00CA2F4F">
            <w:pPr>
              <w:rPr>
                <w:rFonts w:ascii="Arial" w:hAnsi="Arial" w:cs="Arial"/>
              </w:rPr>
            </w:pPr>
            <w:r>
              <w:rPr>
                <w:rFonts w:ascii="Arial" w:hAnsi="Arial" w:cs="Arial"/>
              </w:rPr>
              <w:t xml:space="preserve">Fecha de entrega: 22 de mayo de 2020  </w:t>
            </w:r>
          </w:p>
        </w:tc>
      </w:tr>
      <w:tr w:rsidR="004F7F86" w:rsidTr="00CA2F4F">
        <w:trPr>
          <w:trHeight w:val="739"/>
        </w:trPr>
        <w:tc>
          <w:tcPr>
            <w:tcW w:w="2720" w:type="dxa"/>
            <w:vAlign w:val="center"/>
          </w:tcPr>
          <w:p w:rsidR="004F7F86" w:rsidRPr="007212F1" w:rsidRDefault="004F7F86" w:rsidP="00CA2F4F">
            <w:pPr>
              <w:jc w:val="center"/>
              <w:rPr>
                <w:rFonts w:ascii="Arial" w:hAnsi="Arial" w:cs="Arial"/>
              </w:rPr>
            </w:pPr>
            <w:r>
              <w:rPr>
                <w:rFonts w:ascii="Arial" w:hAnsi="Arial" w:cs="Arial"/>
              </w:rPr>
              <w:t>Aprendizaje esperado</w:t>
            </w:r>
          </w:p>
        </w:tc>
        <w:tc>
          <w:tcPr>
            <w:tcW w:w="2720" w:type="dxa"/>
            <w:vAlign w:val="center"/>
          </w:tcPr>
          <w:p w:rsidR="004F7F86" w:rsidRPr="007212F1" w:rsidRDefault="004F7F86" w:rsidP="00CA2F4F">
            <w:pPr>
              <w:jc w:val="center"/>
              <w:rPr>
                <w:rFonts w:ascii="Arial" w:hAnsi="Arial" w:cs="Arial"/>
              </w:rPr>
            </w:pPr>
            <w:r>
              <w:rPr>
                <w:rFonts w:ascii="Arial" w:hAnsi="Arial" w:cs="Arial"/>
              </w:rPr>
              <w:t>Contenido especifico</w:t>
            </w:r>
          </w:p>
        </w:tc>
        <w:tc>
          <w:tcPr>
            <w:tcW w:w="2720" w:type="dxa"/>
            <w:gridSpan w:val="2"/>
            <w:vAlign w:val="center"/>
          </w:tcPr>
          <w:p w:rsidR="004F7F86" w:rsidRPr="007212F1" w:rsidRDefault="004F7F86" w:rsidP="00CA2F4F">
            <w:pPr>
              <w:jc w:val="center"/>
              <w:rPr>
                <w:rFonts w:ascii="Arial" w:hAnsi="Arial" w:cs="Arial"/>
              </w:rPr>
            </w:pPr>
            <w:r>
              <w:rPr>
                <w:rFonts w:ascii="Arial" w:hAnsi="Arial" w:cs="Arial"/>
              </w:rPr>
              <w:t xml:space="preserve">Actividad de aprendizaje sugerida </w:t>
            </w:r>
          </w:p>
        </w:tc>
        <w:tc>
          <w:tcPr>
            <w:tcW w:w="2720" w:type="dxa"/>
            <w:vAlign w:val="center"/>
          </w:tcPr>
          <w:p w:rsidR="004F7F86" w:rsidRPr="007212F1" w:rsidRDefault="004F7F86" w:rsidP="00CA2F4F">
            <w:pPr>
              <w:jc w:val="center"/>
              <w:rPr>
                <w:rFonts w:ascii="Arial" w:hAnsi="Arial" w:cs="Arial"/>
              </w:rPr>
            </w:pPr>
            <w:r>
              <w:rPr>
                <w:rFonts w:ascii="Arial" w:hAnsi="Arial" w:cs="Arial"/>
              </w:rPr>
              <w:t xml:space="preserve">Evidencia de producto sugerida </w:t>
            </w:r>
          </w:p>
        </w:tc>
        <w:tc>
          <w:tcPr>
            <w:tcW w:w="2725" w:type="dxa"/>
            <w:vAlign w:val="center"/>
          </w:tcPr>
          <w:p w:rsidR="004F7F86" w:rsidRPr="007212F1" w:rsidRDefault="004F7F86" w:rsidP="00CA2F4F">
            <w:pPr>
              <w:jc w:val="center"/>
              <w:rPr>
                <w:rFonts w:ascii="Arial" w:hAnsi="Arial" w:cs="Arial"/>
              </w:rPr>
            </w:pPr>
            <w:r>
              <w:rPr>
                <w:rFonts w:ascii="Arial" w:hAnsi="Arial" w:cs="Arial"/>
              </w:rPr>
              <w:t xml:space="preserve">Criterio de evaluación sugerida </w:t>
            </w:r>
          </w:p>
        </w:tc>
      </w:tr>
      <w:tr w:rsidR="004F7F86" w:rsidTr="00CA2F4F">
        <w:trPr>
          <w:trHeight w:val="3211"/>
        </w:trPr>
        <w:tc>
          <w:tcPr>
            <w:tcW w:w="2720" w:type="dxa"/>
          </w:tcPr>
          <w:p w:rsidR="004F7F86" w:rsidRDefault="004F7F86" w:rsidP="004F7F86">
            <w:pPr>
              <w:pStyle w:val="Prrafodelista"/>
              <w:numPr>
                <w:ilvl w:val="0"/>
                <w:numId w:val="36"/>
              </w:numPr>
              <w:spacing w:after="160" w:line="259" w:lineRule="auto"/>
              <w:ind w:left="142" w:hanging="142"/>
              <w:jc w:val="both"/>
              <w:rPr>
                <w:rFonts w:ascii="Arial" w:hAnsi="Arial" w:cs="Arial"/>
              </w:rPr>
            </w:pPr>
            <w:r w:rsidRPr="00EC09B6">
              <w:rPr>
                <w:rFonts w:ascii="Arial" w:hAnsi="Arial" w:cs="Arial"/>
              </w:rPr>
              <w:t>Identificar elementos para la construcción de una ciudadanía responsable: diálogo, información, participación.</w:t>
            </w:r>
          </w:p>
          <w:p w:rsidR="004F7F86" w:rsidRDefault="004F7F86" w:rsidP="00CA2F4F">
            <w:pPr>
              <w:pStyle w:val="Prrafodelista"/>
              <w:ind w:left="142"/>
              <w:jc w:val="both"/>
              <w:rPr>
                <w:rFonts w:ascii="Arial" w:hAnsi="Arial" w:cs="Arial"/>
              </w:rPr>
            </w:pPr>
          </w:p>
          <w:p w:rsidR="004F7F86" w:rsidRPr="00EC09B6" w:rsidRDefault="004F7F86" w:rsidP="004F7F86">
            <w:pPr>
              <w:pStyle w:val="Prrafodelista"/>
              <w:numPr>
                <w:ilvl w:val="0"/>
                <w:numId w:val="36"/>
              </w:numPr>
              <w:spacing w:after="160" w:line="259" w:lineRule="auto"/>
              <w:ind w:left="142" w:hanging="142"/>
              <w:jc w:val="both"/>
              <w:rPr>
                <w:rFonts w:ascii="Arial" w:hAnsi="Arial" w:cs="Arial"/>
              </w:rPr>
            </w:pPr>
            <w:r w:rsidRPr="00EC09B6">
              <w:rPr>
                <w:rFonts w:ascii="Arial" w:hAnsi="Arial" w:cs="Arial"/>
              </w:rPr>
              <w:t>Valorar el ejercicio de la libertad en la toma de decisiones políticas.</w:t>
            </w:r>
          </w:p>
        </w:tc>
        <w:tc>
          <w:tcPr>
            <w:tcW w:w="2720" w:type="dxa"/>
          </w:tcPr>
          <w:p w:rsidR="004F7F86" w:rsidRPr="00C04B59" w:rsidRDefault="004F7F86" w:rsidP="00CA2F4F">
            <w:pPr>
              <w:jc w:val="both"/>
              <w:rPr>
                <w:rFonts w:ascii="Arial" w:hAnsi="Arial" w:cs="Arial"/>
              </w:rPr>
            </w:pPr>
            <w:r w:rsidRPr="00C04B59">
              <w:rPr>
                <w:rFonts w:ascii="Arial" w:hAnsi="Arial" w:cs="Arial"/>
              </w:rPr>
              <w:t>1.</w:t>
            </w:r>
            <w:r>
              <w:rPr>
                <w:rFonts w:ascii="Arial" w:hAnsi="Arial" w:cs="Arial"/>
              </w:rPr>
              <w:t xml:space="preserve"> ¿</w:t>
            </w:r>
            <w:r w:rsidRPr="00C04B59">
              <w:rPr>
                <w:rFonts w:ascii="Arial" w:hAnsi="Arial" w:cs="Arial"/>
              </w:rPr>
              <w:t xml:space="preserve">Todo ciudadano debe tener derecho a elegir a sus </w:t>
            </w:r>
            <w:r>
              <w:rPr>
                <w:rFonts w:ascii="Arial" w:hAnsi="Arial" w:cs="Arial"/>
              </w:rPr>
              <w:t>g</w:t>
            </w:r>
            <w:r w:rsidRPr="00C04B59">
              <w:rPr>
                <w:rFonts w:ascii="Arial" w:hAnsi="Arial" w:cs="Arial"/>
              </w:rPr>
              <w:t>obernantes?</w:t>
            </w:r>
            <w:r>
              <w:rPr>
                <w:rFonts w:ascii="Arial" w:hAnsi="Arial" w:cs="Arial"/>
              </w:rPr>
              <w:t xml:space="preserve"> </w:t>
            </w:r>
            <w:r w:rsidRPr="00C04B59">
              <w:rPr>
                <w:rFonts w:ascii="Arial" w:hAnsi="Arial" w:cs="Arial"/>
              </w:rPr>
              <w:t xml:space="preserve"> La participación social en la elección de gobernantes. </w:t>
            </w:r>
          </w:p>
        </w:tc>
        <w:tc>
          <w:tcPr>
            <w:tcW w:w="2720" w:type="dxa"/>
            <w:gridSpan w:val="2"/>
          </w:tcPr>
          <w:p w:rsidR="004F7F86" w:rsidRDefault="004F7F86" w:rsidP="00CA2F4F">
            <w:pPr>
              <w:rPr>
                <w:rFonts w:ascii="Arial" w:hAnsi="Arial" w:cs="Arial"/>
              </w:rPr>
            </w:pPr>
            <w:r>
              <w:rPr>
                <w:rFonts w:ascii="Arial" w:hAnsi="Arial" w:cs="Arial"/>
              </w:rPr>
              <w:t xml:space="preserve">Consulta con algún familiar cercano sobre la forma de elegir a los gobernantes en tu comunidad, así como las diferentes formas de participación social que prevalecen. </w:t>
            </w:r>
          </w:p>
          <w:p w:rsidR="004F7F86" w:rsidRPr="007212F1" w:rsidRDefault="004F7F86" w:rsidP="00CA2F4F">
            <w:pPr>
              <w:rPr>
                <w:rFonts w:ascii="Arial" w:hAnsi="Arial" w:cs="Arial"/>
              </w:rPr>
            </w:pPr>
            <w:r>
              <w:rPr>
                <w:rFonts w:ascii="Arial" w:hAnsi="Arial" w:cs="Arial"/>
              </w:rPr>
              <w:t xml:space="preserve">Determina si cumple con lo establecido en la democracia representativa (páginas 95-97) que se instituye en el país. </w:t>
            </w:r>
          </w:p>
        </w:tc>
        <w:tc>
          <w:tcPr>
            <w:tcW w:w="2720" w:type="dxa"/>
          </w:tcPr>
          <w:p w:rsidR="004F7F86" w:rsidRDefault="004F7F86" w:rsidP="004F7F86">
            <w:pPr>
              <w:pStyle w:val="Prrafodelista"/>
              <w:numPr>
                <w:ilvl w:val="0"/>
                <w:numId w:val="36"/>
              </w:numPr>
              <w:spacing w:after="160" w:line="259" w:lineRule="auto"/>
              <w:rPr>
                <w:rFonts w:ascii="Arial" w:hAnsi="Arial" w:cs="Arial"/>
              </w:rPr>
            </w:pPr>
            <w:r>
              <w:rPr>
                <w:rFonts w:ascii="Arial" w:hAnsi="Arial" w:cs="Arial"/>
              </w:rPr>
              <w:t xml:space="preserve">Descripción </w:t>
            </w:r>
          </w:p>
          <w:p w:rsidR="004F7F86" w:rsidRPr="009E3C45" w:rsidRDefault="004F7F86" w:rsidP="004F7F86">
            <w:pPr>
              <w:pStyle w:val="Prrafodelista"/>
              <w:numPr>
                <w:ilvl w:val="0"/>
                <w:numId w:val="36"/>
              </w:numPr>
              <w:spacing w:after="160" w:line="259" w:lineRule="auto"/>
              <w:rPr>
                <w:rFonts w:ascii="Arial" w:hAnsi="Arial" w:cs="Arial"/>
              </w:rPr>
            </w:pPr>
            <w:r>
              <w:rPr>
                <w:rFonts w:ascii="Arial" w:hAnsi="Arial" w:cs="Arial"/>
              </w:rPr>
              <w:t>Realizar organigrama municipal.</w:t>
            </w:r>
          </w:p>
        </w:tc>
        <w:tc>
          <w:tcPr>
            <w:tcW w:w="2725" w:type="dxa"/>
          </w:tcPr>
          <w:p w:rsidR="004F7F86" w:rsidRDefault="004F7F86" w:rsidP="004F7F86">
            <w:pPr>
              <w:pStyle w:val="Prrafodelista"/>
              <w:numPr>
                <w:ilvl w:val="0"/>
                <w:numId w:val="37"/>
              </w:numPr>
              <w:ind w:left="319" w:hanging="284"/>
              <w:jc w:val="both"/>
              <w:rPr>
                <w:rFonts w:ascii="Arial" w:hAnsi="Arial" w:cs="Arial"/>
              </w:rPr>
            </w:pPr>
            <w:r>
              <w:rPr>
                <w:rFonts w:ascii="Arial" w:hAnsi="Arial" w:cs="Arial"/>
              </w:rPr>
              <w:t xml:space="preserve">Describe la forma de </w:t>
            </w:r>
            <w:r w:rsidRPr="00722A74">
              <w:rPr>
                <w:rFonts w:ascii="Arial" w:hAnsi="Arial" w:cs="Arial"/>
              </w:rPr>
              <w:t xml:space="preserve">elegir a </w:t>
            </w:r>
            <w:r>
              <w:rPr>
                <w:rFonts w:ascii="Arial" w:hAnsi="Arial" w:cs="Arial"/>
              </w:rPr>
              <w:t>los gobernantes en tu comunidad</w:t>
            </w:r>
          </w:p>
          <w:p w:rsidR="004F7F86" w:rsidRPr="00722A74" w:rsidRDefault="004F7F86" w:rsidP="004F7F86">
            <w:pPr>
              <w:pStyle w:val="Prrafodelista"/>
              <w:numPr>
                <w:ilvl w:val="0"/>
                <w:numId w:val="37"/>
              </w:numPr>
              <w:ind w:left="319" w:hanging="284"/>
              <w:jc w:val="both"/>
              <w:rPr>
                <w:rFonts w:ascii="Arial" w:hAnsi="Arial" w:cs="Arial"/>
              </w:rPr>
            </w:pPr>
            <w:r>
              <w:rPr>
                <w:rFonts w:ascii="Arial" w:hAnsi="Arial" w:cs="Arial"/>
              </w:rPr>
              <w:t xml:space="preserve">Refiere las </w:t>
            </w:r>
            <w:r w:rsidRPr="00722A74">
              <w:rPr>
                <w:rFonts w:ascii="Arial" w:hAnsi="Arial" w:cs="Arial"/>
              </w:rPr>
              <w:t>diferentes formas de participación social que prevalecen</w:t>
            </w:r>
            <w:r>
              <w:rPr>
                <w:rFonts w:ascii="Arial" w:hAnsi="Arial" w:cs="Arial"/>
              </w:rPr>
              <w:t xml:space="preserve"> en su comunidad</w:t>
            </w:r>
            <w:r w:rsidRPr="00722A74">
              <w:rPr>
                <w:rFonts w:ascii="Arial" w:hAnsi="Arial" w:cs="Arial"/>
              </w:rPr>
              <w:t xml:space="preserve">. </w:t>
            </w:r>
          </w:p>
          <w:p w:rsidR="004F7F86" w:rsidRPr="007212F1" w:rsidRDefault="004F7F86" w:rsidP="004F7F86">
            <w:pPr>
              <w:pStyle w:val="Prrafodelista"/>
              <w:numPr>
                <w:ilvl w:val="0"/>
                <w:numId w:val="37"/>
              </w:numPr>
              <w:ind w:left="319" w:hanging="284"/>
              <w:jc w:val="both"/>
              <w:rPr>
                <w:rFonts w:ascii="Arial" w:hAnsi="Arial" w:cs="Arial"/>
              </w:rPr>
            </w:pPr>
            <w:r w:rsidRPr="00722A74">
              <w:rPr>
                <w:rFonts w:ascii="Arial" w:hAnsi="Arial" w:cs="Arial"/>
              </w:rPr>
              <w:t>Dete</w:t>
            </w:r>
            <w:r>
              <w:rPr>
                <w:rFonts w:ascii="Arial" w:hAnsi="Arial" w:cs="Arial"/>
              </w:rPr>
              <w:t xml:space="preserve">rmina si cumple con </w:t>
            </w:r>
            <w:r w:rsidRPr="00722A74">
              <w:rPr>
                <w:rFonts w:ascii="Arial" w:hAnsi="Arial" w:cs="Arial"/>
              </w:rPr>
              <w:t>lo establecido e</w:t>
            </w:r>
            <w:r>
              <w:rPr>
                <w:rFonts w:ascii="Arial" w:hAnsi="Arial" w:cs="Arial"/>
              </w:rPr>
              <w:t xml:space="preserve">n una democracia representativa. </w:t>
            </w:r>
          </w:p>
        </w:tc>
      </w:tr>
    </w:tbl>
    <w:p w:rsidR="004F7F86" w:rsidRDefault="004F7F86" w:rsidP="006D6888">
      <w:pPr>
        <w:tabs>
          <w:tab w:val="left" w:pos="9612"/>
        </w:tabs>
      </w:pPr>
    </w:p>
    <w:p w:rsidR="004F7F86" w:rsidRDefault="004F7F86"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4F7F86" w:rsidRPr="00CA0888" w:rsidRDefault="004F7F86" w:rsidP="004F7F86">
      <w:pPr>
        <w:pStyle w:val="Sinespaciado"/>
        <w:spacing w:before="1540" w:after="240"/>
        <w:jc w:val="center"/>
        <w:rPr>
          <w:color w:val="4472C4"/>
        </w:rPr>
      </w:pPr>
    </w:p>
    <w:p w:rsidR="004F7F86" w:rsidRPr="00CA0888" w:rsidRDefault="004F7F86" w:rsidP="004F7F86">
      <w:pPr>
        <w:pStyle w:val="Sinespaciado"/>
        <w:pBdr>
          <w:top w:val="single" w:sz="6" w:space="6" w:color="4472C4"/>
          <w:bottom w:val="single" w:sz="6" w:space="6" w:color="4472C4"/>
        </w:pBdr>
        <w:shd w:val="clear" w:color="auto" w:fill="C5E0B3"/>
        <w:spacing w:after="240"/>
        <w:jc w:val="center"/>
        <w:rPr>
          <w:rFonts w:ascii="Calibri Light" w:hAnsi="Calibri Light"/>
          <w:caps/>
          <w:color w:val="4472C4"/>
          <w:sz w:val="80"/>
          <w:szCs w:val="80"/>
        </w:rPr>
      </w:pPr>
      <w:r>
        <w:rPr>
          <w:rFonts w:ascii="Calibri Light" w:hAnsi="Calibri Light"/>
          <w:caps/>
          <w:sz w:val="72"/>
          <w:szCs w:val="72"/>
        </w:rPr>
        <w:t>RECUPERACION DE CONTENIDOS</w:t>
      </w:r>
    </w:p>
    <w:p w:rsidR="004F7F86" w:rsidRDefault="004F7F86" w:rsidP="004F7F86">
      <w:pPr>
        <w:pStyle w:val="Sinespaciado"/>
        <w:jc w:val="center"/>
        <w:rPr>
          <w:b/>
          <w:sz w:val="28"/>
          <w:szCs w:val="28"/>
        </w:rPr>
      </w:pPr>
      <w:r>
        <w:rPr>
          <w:b/>
          <w:sz w:val="28"/>
          <w:szCs w:val="28"/>
        </w:rPr>
        <w:t xml:space="preserve">BIOLOGIA </w:t>
      </w:r>
      <w:r w:rsidRPr="00691A4F">
        <w:rPr>
          <w:b/>
          <w:sz w:val="28"/>
          <w:szCs w:val="28"/>
        </w:rPr>
        <w:t xml:space="preserve">II </w:t>
      </w:r>
    </w:p>
    <w:p w:rsidR="004F7F86" w:rsidRDefault="004F7F86" w:rsidP="004F7F86">
      <w:pPr>
        <w:pStyle w:val="Sinespaciado"/>
        <w:jc w:val="center"/>
        <w:rPr>
          <w:b/>
          <w:sz w:val="28"/>
          <w:szCs w:val="28"/>
        </w:rPr>
      </w:pPr>
      <w:r>
        <w:rPr>
          <w:b/>
          <w:sz w:val="28"/>
          <w:szCs w:val="28"/>
        </w:rPr>
        <w:t xml:space="preserve">CIENCIAS EXPERIMENTALES </w:t>
      </w:r>
    </w:p>
    <w:p w:rsidR="004F7F86" w:rsidRPr="00691A4F" w:rsidRDefault="004F7F86" w:rsidP="004F7F86">
      <w:pPr>
        <w:pStyle w:val="Sinespaciado"/>
        <w:jc w:val="center"/>
        <w:rPr>
          <w:b/>
          <w:sz w:val="28"/>
          <w:szCs w:val="28"/>
        </w:rPr>
      </w:pPr>
      <w:r>
        <w:rPr>
          <w:b/>
          <w:sz w:val="28"/>
          <w:szCs w:val="28"/>
        </w:rPr>
        <w:t>4to.  SEMESTRE</w:t>
      </w:r>
    </w:p>
    <w:p w:rsidR="004F7F86" w:rsidRDefault="004F7F86" w:rsidP="004F7F86">
      <w:pPr>
        <w:pStyle w:val="Sinespaciado"/>
        <w:jc w:val="center"/>
        <w:rPr>
          <w:b/>
          <w:sz w:val="28"/>
          <w:szCs w:val="28"/>
        </w:rPr>
      </w:pPr>
      <w:r w:rsidRPr="00691A4F">
        <w:rPr>
          <w:b/>
          <w:sz w:val="28"/>
          <w:szCs w:val="28"/>
        </w:rPr>
        <w:t>CICLO ESCOLAR 2020</w:t>
      </w:r>
      <w:r>
        <w:rPr>
          <w:b/>
          <w:sz w:val="28"/>
          <w:szCs w:val="28"/>
        </w:rPr>
        <w:t>-A</w:t>
      </w:r>
    </w:p>
    <w:p w:rsidR="004F7F86" w:rsidRDefault="004F7F86" w:rsidP="004F7F86">
      <w:pPr>
        <w:pStyle w:val="Sinespaciado"/>
        <w:jc w:val="center"/>
        <w:rPr>
          <w:b/>
          <w:sz w:val="28"/>
          <w:szCs w:val="28"/>
        </w:rPr>
      </w:pPr>
      <w:r>
        <w:rPr>
          <w:b/>
          <w:sz w:val="28"/>
          <w:szCs w:val="28"/>
        </w:rPr>
        <w:t>ASESOR: C.D. CLAUDIA MORA CANSECO</w:t>
      </w:r>
    </w:p>
    <w:p w:rsidR="004F7F86" w:rsidRPr="00691A4F" w:rsidRDefault="004F7F86" w:rsidP="004F7F86">
      <w:pPr>
        <w:pStyle w:val="Sinespaciado"/>
        <w:jc w:val="center"/>
        <w:rPr>
          <w:b/>
          <w:sz w:val="28"/>
          <w:szCs w:val="28"/>
        </w:rPr>
      </w:pPr>
      <w:r>
        <w:rPr>
          <w:b/>
          <w:sz w:val="28"/>
          <w:szCs w:val="28"/>
        </w:rPr>
        <w:t>PLANTEL 119 SAN JUAN TEITIPAC</w:t>
      </w:r>
    </w:p>
    <w:p w:rsidR="004F7F86" w:rsidRPr="00CA0888" w:rsidRDefault="004F7F86" w:rsidP="004F7F86">
      <w:pPr>
        <w:pStyle w:val="Sinespaciado"/>
        <w:spacing w:before="480"/>
        <w:jc w:val="center"/>
        <w:rPr>
          <w:color w:val="4472C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213"/>
        <w:gridCol w:w="3314"/>
        <w:gridCol w:w="3083"/>
        <w:gridCol w:w="1973"/>
        <w:gridCol w:w="1866"/>
      </w:tblGrid>
      <w:tr w:rsidR="004F7F86" w:rsidRPr="00050B90" w:rsidTr="00CA2F4F">
        <w:tc>
          <w:tcPr>
            <w:tcW w:w="14596" w:type="dxa"/>
            <w:gridSpan w:val="6"/>
            <w:shd w:val="clear" w:color="auto" w:fill="FFC000"/>
          </w:tcPr>
          <w:p w:rsidR="004F7F86" w:rsidRPr="006F76CC" w:rsidRDefault="004F7F86" w:rsidP="00CA2F4F">
            <w:pPr>
              <w:spacing w:after="0" w:line="240" w:lineRule="auto"/>
              <w:rPr>
                <w:rFonts w:ascii="Arial" w:hAnsi="Arial" w:cs="Arial"/>
                <w:b/>
                <w:bCs/>
                <w:sz w:val="24"/>
                <w:szCs w:val="24"/>
              </w:rPr>
            </w:pPr>
            <w:r w:rsidRPr="006F76CC">
              <w:rPr>
                <w:rFonts w:ascii="Arial" w:hAnsi="Arial" w:cs="Arial"/>
                <w:b/>
                <w:bCs/>
                <w:sz w:val="24"/>
                <w:szCs w:val="24"/>
              </w:rPr>
              <w:t>UAC: Biología II</w:t>
            </w:r>
          </w:p>
          <w:p w:rsidR="004F7F86" w:rsidRPr="006F76CC" w:rsidRDefault="004F7F86" w:rsidP="00CA2F4F">
            <w:pPr>
              <w:spacing w:after="0" w:line="240" w:lineRule="auto"/>
              <w:rPr>
                <w:rFonts w:ascii="Arial" w:hAnsi="Arial" w:cs="Arial"/>
                <w:b/>
                <w:bCs/>
                <w:color w:val="A6A6A6"/>
                <w:sz w:val="24"/>
                <w:szCs w:val="24"/>
              </w:rPr>
            </w:pPr>
          </w:p>
        </w:tc>
      </w:tr>
      <w:tr w:rsidR="004F7F86" w:rsidRPr="00050B90" w:rsidTr="00CA2F4F">
        <w:tc>
          <w:tcPr>
            <w:tcW w:w="7650" w:type="dxa"/>
            <w:gridSpan w:val="3"/>
            <w:shd w:val="clear" w:color="auto" w:fill="FFC000"/>
          </w:tcPr>
          <w:p w:rsidR="004F7F86" w:rsidRPr="006F76CC" w:rsidRDefault="004F7F86" w:rsidP="00CA2F4F">
            <w:pPr>
              <w:spacing w:after="0" w:line="240" w:lineRule="auto"/>
              <w:rPr>
                <w:rFonts w:ascii="Arial" w:hAnsi="Arial" w:cs="Arial"/>
                <w:b/>
                <w:bCs/>
                <w:color w:val="A6A6A6"/>
                <w:sz w:val="24"/>
                <w:szCs w:val="24"/>
              </w:rPr>
            </w:pPr>
            <w:r w:rsidRPr="006F76CC">
              <w:rPr>
                <w:rFonts w:ascii="Arial" w:hAnsi="Arial" w:cs="Arial"/>
                <w:b/>
                <w:bCs/>
                <w:sz w:val="24"/>
                <w:szCs w:val="24"/>
              </w:rPr>
              <w:t>Semana: 4</w:t>
            </w:r>
          </w:p>
        </w:tc>
        <w:tc>
          <w:tcPr>
            <w:tcW w:w="6946" w:type="dxa"/>
            <w:gridSpan w:val="3"/>
            <w:shd w:val="clear" w:color="auto" w:fill="FFC000"/>
          </w:tcPr>
          <w:p w:rsidR="004F7F86" w:rsidRPr="006F76CC" w:rsidRDefault="004F7F86" w:rsidP="00CA2F4F">
            <w:pPr>
              <w:spacing w:after="0" w:line="240" w:lineRule="auto"/>
              <w:rPr>
                <w:rFonts w:ascii="Arial" w:hAnsi="Arial" w:cs="Arial"/>
                <w:b/>
                <w:bCs/>
              </w:rPr>
            </w:pPr>
            <w:r w:rsidRPr="006F76CC">
              <w:rPr>
                <w:rFonts w:ascii="Arial" w:hAnsi="Arial" w:cs="Arial"/>
                <w:b/>
                <w:bCs/>
              </w:rPr>
              <w:t xml:space="preserve">Fecha: 18 al 22 de mayo </w:t>
            </w:r>
          </w:p>
          <w:p w:rsidR="004F7F86" w:rsidRPr="006F76CC" w:rsidRDefault="004F7F86" w:rsidP="00CA2F4F">
            <w:pPr>
              <w:spacing w:after="0" w:line="240" w:lineRule="auto"/>
              <w:rPr>
                <w:rFonts w:ascii="Arial" w:hAnsi="Arial" w:cs="Arial"/>
                <w:b/>
                <w:bCs/>
                <w:color w:val="A6A6A6"/>
                <w:sz w:val="24"/>
                <w:szCs w:val="24"/>
              </w:rPr>
            </w:pPr>
          </w:p>
        </w:tc>
      </w:tr>
      <w:tr w:rsidR="004F7F86" w:rsidRPr="00050B90" w:rsidTr="00CA2F4F">
        <w:tc>
          <w:tcPr>
            <w:tcW w:w="14596" w:type="dxa"/>
            <w:gridSpan w:val="6"/>
            <w:shd w:val="clear" w:color="auto" w:fill="FFC000"/>
          </w:tcPr>
          <w:p w:rsidR="004F7F86" w:rsidRPr="006F76CC" w:rsidRDefault="004F7F86" w:rsidP="00CA2F4F">
            <w:pPr>
              <w:spacing w:after="0" w:line="240" w:lineRule="auto"/>
              <w:rPr>
                <w:rFonts w:ascii="Arial" w:hAnsi="Arial" w:cs="Arial"/>
                <w:b/>
                <w:bCs/>
              </w:rPr>
            </w:pPr>
            <w:r w:rsidRPr="006F76CC">
              <w:rPr>
                <w:rFonts w:ascii="Arial" w:hAnsi="Arial" w:cs="Arial"/>
                <w:b/>
                <w:bCs/>
              </w:rPr>
              <w:t xml:space="preserve">Fecha de entrega: 22 de mayo </w:t>
            </w:r>
          </w:p>
          <w:p w:rsidR="004F7F86" w:rsidRPr="006F76CC" w:rsidRDefault="004F7F86" w:rsidP="00CA2F4F">
            <w:pPr>
              <w:spacing w:after="0" w:line="240" w:lineRule="auto"/>
              <w:rPr>
                <w:rFonts w:ascii="Arial" w:hAnsi="Arial" w:cs="Arial"/>
                <w:b/>
                <w:bCs/>
                <w:color w:val="A6A6A6"/>
                <w:sz w:val="24"/>
                <w:szCs w:val="24"/>
              </w:rPr>
            </w:pPr>
          </w:p>
        </w:tc>
      </w:tr>
      <w:tr w:rsidR="004F7F86" w:rsidRPr="00050B90" w:rsidTr="00CA2F4F">
        <w:tc>
          <w:tcPr>
            <w:tcW w:w="2518" w:type="dxa"/>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Aprendizaje esperado</w:t>
            </w:r>
          </w:p>
        </w:tc>
        <w:tc>
          <w:tcPr>
            <w:tcW w:w="2693" w:type="dxa"/>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Contenido especifico</w:t>
            </w:r>
          </w:p>
        </w:tc>
        <w:tc>
          <w:tcPr>
            <w:tcW w:w="4962" w:type="dxa"/>
            <w:gridSpan w:val="2"/>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2268" w:type="dxa"/>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sugerida </w:t>
            </w:r>
          </w:p>
        </w:tc>
        <w:tc>
          <w:tcPr>
            <w:tcW w:w="2155" w:type="dxa"/>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w:t>
            </w:r>
          </w:p>
        </w:tc>
      </w:tr>
      <w:tr w:rsidR="004F7F86" w:rsidRPr="00050B90" w:rsidTr="00CA2F4F">
        <w:tc>
          <w:tcPr>
            <w:tcW w:w="2518" w:type="dxa"/>
            <w:shd w:val="clear" w:color="auto" w:fill="auto"/>
          </w:tcPr>
          <w:p w:rsidR="004F7F86" w:rsidRDefault="004F7F86" w:rsidP="00CA2F4F">
            <w:pPr>
              <w:spacing w:after="0" w:line="240" w:lineRule="auto"/>
              <w:rPr>
                <w:rFonts w:ascii="Arial" w:hAnsi="Arial" w:cs="Arial"/>
                <w:sz w:val="16"/>
                <w:szCs w:val="16"/>
              </w:rPr>
            </w:pPr>
            <w:r w:rsidRPr="00FE313E">
              <w:rPr>
                <w:rFonts w:ascii="Arial" w:hAnsi="Arial" w:cs="Arial"/>
                <w:sz w:val="16"/>
                <w:szCs w:val="16"/>
              </w:rPr>
              <w:t xml:space="preserve">• El alumno examina la relación entre </w:t>
            </w:r>
            <w:r>
              <w:rPr>
                <w:rFonts w:ascii="Arial" w:hAnsi="Arial" w:cs="Arial"/>
                <w:sz w:val="16"/>
                <w:szCs w:val="16"/>
              </w:rPr>
              <w:t>el</w:t>
            </w:r>
            <w:r w:rsidRPr="00FE313E">
              <w:rPr>
                <w:rFonts w:ascii="Arial" w:hAnsi="Arial" w:cs="Arial"/>
                <w:sz w:val="16"/>
                <w:szCs w:val="16"/>
              </w:rPr>
              <w:t xml:space="preserve"> crecimiento de una población y los</w:t>
            </w:r>
            <w:r>
              <w:rPr>
                <w:rFonts w:ascii="Arial" w:hAnsi="Arial" w:cs="Arial"/>
                <w:sz w:val="16"/>
                <w:szCs w:val="16"/>
              </w:rPr>
              <w:t xml:space="preserve"> </w:t>
            </w:r>
            <w:r w:rsidRPr="00FE313E">
              <w:rPr>
                <w:rFonts w:ascii="Arial" w:hAnsi="Arial" w:cs="Arial"/>
                <w:sz w:val="16"/>
                <w:szCs w:val="16"/>
              </w:rPr>
              <w:t>recursos disponibles en el entorno.</w:t>
            </w:r>
          </w:p>
          <w:p w:rsidR="004F7F86" w:rsidRDefault="004F7F86" w:rsidP="00CA2F4F">
            <w:pPr>
              <w:spacing w:after="0" w:line="240" w:lineRule="auto"/>
              <w:rPr>
                <w:rFonts w:ascii="Arial" w:hAnsi="Arial" w:cs="Arial"/>
                <w:sz w:val="16"/>
                <w:szCs w:val="16"/>
              </w:rPr>
            </w:pPr>
          </w:p>
          <w:p w:rsidR="004F7F86" w:rsidRPr="00050B90" w:rsidRDefault="004F7F86" w:rsidP="00CA2F4F">
            <w:pPr>
              <w:spacing w:after="0" w:line="240" w:lineRule="auto"/>
              <w:rPr>
                <w:rFonts w:ascii="Arial" w:hAnsi="Arial" w:cs="Arial"/>
              </w:rPr>
            </w:pPr>
          </w:p>
          <w:p w:rsidR="004F7F86" w:rsidRPr="00050B90" w:rsidRDefault="004F7F86" w:rsidP="00CA2F4F">
            <w:pPr>
              <w:spacing w:after="0" w:line="240" w:lineRule="auto"/>
              <w:rPr>
                <w:rFonts w:ascii="Arial" w:hAnsi="Arial" w:cs="Arial"/>
              </w:rPr>
            </w:pPr>
          </w:p>
        </w:tc>
        <w:tc>
          <w:tcPr>
            <w:tcW w:w="2693" w:type="dxa"/>
            <w:shd w:val="clear" w:color="auto" w:fill="auto"/>
          </w:tcPr>
          <w:p w:rsidR="004F7F86" w:rsidRPr="00C40D88"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sidRPr="006F434F">
              <w:rPr>
                <w:rFonts w:ascii="Arial" w:hAnsi="Arial" w:cs="Arial"/>
                <w:sz w:val="16"/>
                <w:szCs w:val="16"/>
              </w:rPr>
              <w:t>• ¿Por qué es importante el control del crecimiento de poblaciones?</w:t>
            </w:r>
          </w:p>
          <w:p w:rsidR="004F7F86" w:rsidRPr="006F434F"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sidRPr="006F434F">
              <w:rPr>
                <w:rFonts w:ascii="Arial" w:hAnsi="Arial" w:cs="Arial"/>
                <w:sz w:val="16"/>
                <w:szCs w:val="16"/>
              </w:rPr>
              <w:t xml:space="preserve"> • Modelos de crecimiento de poblaciones.</w:t>
            </w:r>
          </w:p>
          <w:p w:rsidR="004F7F86" w:rsidRPr="006F434F" w:rsidRDefault="004F7F86" w:rsidP="00CA2F4F">
            <w:pPr>
              <w:spacing w:after="0" w:line="240" w:lineRule="auto"/>
              <w:rPr>
                <w:rFonts w:ascii="Arial" w:hAnsi="Arial" w:cs="Arial"/>
                <w:sz w:val="16"/>
                <w:szCs w:val="16"/>
              </w:rPr>
            </w:pPr>
          </w:p>
          <w:p w:rsidR="004F7F86" w:rsidRPr="0042476E" w:rsidRDefault="004F7F86" w:rsidP="00CA2F4F">
            <w:pPr>
              <w:spacing w:after="0" w:line="240" w:lineRule="auto"/>
              <w:rPr>
                <w:rFonts w:ascii="Arial" w:hAnsi="Arial" w:cs="Arial"/>
                <w:sz w:val="16"/>
                <w:szCs w:val="16"/>
              </w:rPr>
            </w:pPr>
          </w:p>
        </w:tc>
        <w:tc>
          <w:tcPr>
            <w:tcW w:w="4962" w:type="dxa"/>
            <w:gridSpan w:val="2"/>
            <w:shd w:val="clear" w:color="auto" w:fill="auto"/>
          </w:tcPr>
          <w:p w:rsidR="004F7F86" w:rsidRDefault="004F7F86" w:rsidP="00CA2F4F">
            <w:pPr>
              <w:spacing w:after="0" w:line="240" w:lineRule="auto"/>
              <w:rPr>
                <w:rFonts w:ascii="Arial" w:hAnsi="Arial" w:cs="Arial"/>
                <w:sz w:val="16"/>
                <w:szCs w:val="16"/>
              </w:rPr>
            </w:pPr>
          </w:p>
          <w:p w:rsidR="004F7F86" w:rsidRPr="00B56728" w:rsidRDefault="004F7F86" w:rsidP="004F7F86">
            <w:pPr>
              <w:numPr>
                <w:ilvl w:val="0"/>
                <w:numId w:val="38"/>
              </w:numPr>
              <w:spacing w:after="0" w:line="240" w:lineRule="auto"/>
              <w:rPr>
                <w:sz w:val="20"/>
                <w:szCs w:val="20"/>
              </w:rPr>
            </w:pPr>
            <w:r w:rsidRPr="00B56728">
              <w:rPr>
                <w:sz w:val="20"/>
                <w:szCs w:val="20"/>
              </w:rPr>
              <w:t xml:space="preserve">Antes de iniciar ver el siguiente video </w:t>
            </w:r>
            <w:hyperlink r:id="rId15" w:history="1">
              <w:r w:rsidRPr="00B56728">
                <w:rPr>
                  <w:rStyle w:val="Hipervnculo"/>
                  <w:sz w:val="20"/>
                  <w:szCs w:val="20"/>
                </w:rPr>
                <w:t>https://www.youtube.com/watch?v=pxAbDhqwMsw</w:t>
              </w:r>
            </w:hyperlink>
          </w:p>
          <w:p w:rsidR="004F7F86" w:rsidRPr="00B56728" w:rsidRDefault="004F7F86" w:rsidP="00CA2F4F">
            <w:pPr>
              <w:pStyle w:val="Ttulo1"/>
              <w:shd w:val="clear" w:color="auto" w:fill="F9F9F9"/>
              <w:spacing w:before="0" w:after="0"/>
              <w:rPr>
                <w:rFonts w:ascii="Calibri" w:hAnsi="Calibri" w:cs="Arial"/>
                <w:b w:val="0"/>
                <w:bCs w:val="0"/>
                <w:sz w:val="20"/>
                <w:szCs w:val="20"/>
                <w:lang w:eastAsia="es-MX"/>
              </w:rPr>
            </w:pPr>
            <w:r w:rsidRPr="00B56728">
              <w:rPr>
                <w:rFonts w:ascii="Calibri" w:hAnsi="Calibri" w:cs="Arial"/>
                <w:b w:val="0"/>
                <w:bCs w:val="0"/>
                <w:sz w:val="20"/>
                <w:szCs w:val="20"/>
              </w:rPr>
              <w:t>Crecimiento logístico y exponencial de la población | Biología | Khan Academy en español</w:t>
            </w:r>
          </w:p>
          <w:p w:rsidR="004F7F86" w:rsidRPr="00B56728" w:rsidRDefault="004F7F86" w:rsidP="004F7F86">
            <w:pPr>
              <w:numPr>
                <w:ilvl w:val="0"/>
                <w:numId w:val="38"/>
              </w:numPr>
              <w:spacing w:after="0" w:line="240" w:lineRule="auto"/>
              <w:rPr>
                <w:rFonts w:cs="Arial"/>
                <w:sz w:val="20"/>
                <w:szCs w:val="20"/>
              </w:rPr>
            </w:pPr>
            <w:r w:rsidRPr="00B56728">
              <w:rPr>
                <w:rFonts w:cs="Arial"/>
                <w:sz w:val="20"/>
                <w:szCs w:val="20"/>
              </w:rPr>
              <w:t>Leer el anexo 1</w:t>
            </w:r>
          </w:p>
          <w:p w:rsidR="004F7F86" w:rsidRPr="00B56728" w:rsidRDefault="004F7F86" w:rsidP="004F7F86">
            <w:pPr>
              <w:numPr>
                <w:ilvl w:val="0"/>
                <w:numId w:val="38"/>
              </w:numPr>
              <w:spacing w:after="0" w:line="240" w:lineRule="auto"/>
              <w:rPr>
                <w:rFonts w:cs="Arial"/>
                <w:sz w:val="20"/>
                <w:szCs w:val="20"/>
              </w:rPr>
            </w:pPr>
            <w:r w:rsidRPr="00B56728">
              <w:rPr>
                <w:rFonts w:cs="Arial"/>
                <w:sz w:val="20"/>
                <w:szCs w:val="20"/>
              </w:rPr>
              <w:t>Después de leer el anexo contestar el siguiente cuestionario</w:t>
            </w:r>
          </w:p>
          <w:p w:rsidR="004F7F86" w:rsidRPr="00B56728" w:rsidRDefault="004F7F86" w:rsidP="00CA2F4F">
            <w:pPr>
              <w:spacing w:after="0" w:line="240" w:lineRule="auto"/>
              <w:rPr>
                <w:rFonts w:cs="Arial"/>
                <w:sz w:val="20"/>
                <w:szCs w:val="20"/>
              </w:rPr>
            </w:pPr>
            <w:r w:rsidRPr="00B56728">
              <w:rPr>
                <w:rFonts w:cs="Arial"/>
                <w:sz w:val="20"/>
                <w:szCs w:val="20"/>
              </w:rPr>
              <w:t xml:space="preserve">Si la fuente principal de alimento para las focas disminuye debido a la contaminación o a la pesca excesiva </w:t>
            </w:r>
          </w:p>
          <w:p w:rsidR="004F7F86" w:rsidRPr="00B56728" w:rsidRDefault="004F7F86" w:rsidP="00CA2F4F">
            <w:pPr>
              <w:spacing w:after="0" w:line="240" w:lineRule="auto"/>
              <w:rPr>
                <w:rFonts w:cs="Arial"/>
                <w:sz w:val="20"/>
                <w:szCs w:val="20"/>
              </w:rPr>
            </w:pPr>
            <w:r w:rsidRPr="00B56728">
              <w:rPr>
                <w:rFonts w:cs="Arial"/>
                <w:sz w:val="20"/>
                <w:szCs w:val="20"/>
              </w:rPr>
              <w:t>1.- ¿Qué crees que ocurriría más probablemente?</w:t>
            </w:r>
          </w:p>
          <w:p w:rsidR="004F7F86" w:rsidRPr="00B56728" w:rsidRDefault="004F7F86" w:rsidP="004F7F86">
            <w:pPr>
              <w:numPr>
                <w:ilvl w:val="0"/>
                <w:numId w:val="39"/>
              </w:numPr>
              <w:spacing w:after="0" w:line="240" w:lineRule="auto"/>
              <w:rPr>
                <w:rFonts w:cs="Arial"/>
                <w:sz w:val="20"/>
                <w:szCs w:val="20"/>
              </w:rPr>
            </w:pPr>
            <w:r w:rsidRPr="00B56728">
              <w:rPr>
                <w:rFonts w:cs="Arial"/>
                <w:sz w:val="20"/>
                <w:szCs w:val="20"/>
              </w:rPr>
              <w:t>La capacidad de carga de las focas disminuiría, así como la población de focas</w:t>
            </w:r>
          </w:p>
          <w:p w:rsidR="004F7F86" w:rsidRPr="00B56728" w:rsidRDefault="004F7F86" w:rsidP="004F7F86">
            <w:pPr>
              <w:numPr>
                <w:ilvl w:val="0"/>
                <w:numId w:val="39"/>
              </w:numPr>
              <w:spacing w:after="0" w:line="240" w:lineRule="auto"/>
              <w:rPr>
                <w:rFonts w:cs="Arial"/>
                <w:sz w:val="20"/>
                <w:szCs w:val="20"/>
              </w:rPr>
            </w:pPr>
            <w:r w:rsidRPr="00B56728">
              <w:rPr>
                <w:rFonts w:cs="Arial"/>
                <w:sz w:val="20"/>
                <w:szCs w:val="20"/>
              </w:rPr>
              <w:t>La capacidad de carga de las focas disminuiría, pero la población de focas se mantendría agua</w:t>
            </w:r>
          </w:p>
          <w:p w:rsidR="004F7F86" w:rsidRPr="00B56728" w:rsidRDefault="004F7F86" w:rsidP="004F7F86">
            <w:pPr>
              <w:numPr>
                <w:ilvl w:val="0"/>
                <w:numId w:val="39"/>
              </w:numPr>
              <w:spacing w:after="0" w:line="240" w:lineRule="auto"/>
              <w:rPr>
                <w:rFonts w:cs="Arial"/>
                <w:sz w:val="20"/>
                <w:szCs w:val="20"/>
              </w:rPr>
            </w:pPr>
            <w:r w:rsidRPr="00B56728">
              <w:rPr>
                <w:rFonts w:cs="Arial"/>
                <w:sz w:val="20"/>
                <w:szCs w:val="20"/>
              </w:rPr>
              <w:t>El numero de muertes en la población de focas incrementaría, pero el número de nacimientos también incrementaría y tal forma que el tamaño de la población permanecería igual.</w:t>
            </w:r>
          </w:p>
          <w:p w:rsidR="004F7F86" w:rsidRPr="00B56728" w:rsidRDefault="004F7F86" w:rsidP="004F7F86">
            <w:pPr>
              <w:numPr>
                <w:ilvl w:val="0"/>
                <w:numId w:val="39"/>
              </w:numPr>
              <w:spacing w:after="0" w:line="240" w:lineRule="auto"/>
              <w:rPr>
                <w:rFonts w:cs="Arial"/>
                <w:sz w:val="20"/>
                <w:szCs w:val="20"/>
              </w:rPr>
            </w:pPr>
            <w:r w:rsidRPr="00B56728">
              <w:rPr>
                <w:rFonts w:cs="Arial"/>
                <w:sz w:val="20"/>
                <w:szCs w:val="20"/>
              </w:rPr>
              <w:t>La capacidad de carga de las focas permanecería igual, pero la población de focas disminuiría.</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2.- Las especies con recursos limitados generalmente presentan una curva de crecimiento de tipo</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a) logístico</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b) lógico</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c) experimental</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lastRenderedPageBreak/>
              <w:t>d) exponencial</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3.- La tasa máxima de crecimiento característica de una especie se llama</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a) limite</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b) capacidad de carga</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c) potencial biótico</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d) patrón de crecimiento exponencial</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4.- El tamaño poblacional de una especie que el ambiente es capaz de sostener se llama</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a) limite</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b) capacidad y carga</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c) potencial biótico</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d) patrón de crecimiento logístico</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5.- Las especies que tienen mucha descendencia en un solo evento reproductivo son generalmente</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A estrategias r</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B estrategia k</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C estrategia r y k</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D sin estrategia</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6. El fuego en un bosque es un ejemplo de regulación_______</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a. denso-dependientes</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denso-independientes</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c selección r</w:t>
            </w:r>
          </w:p>
          <w:p w:rsidR="004F7F86" w:rsidRPr="00B56728" w:rsidRDefault="004F7F86" w:rsidP="00CA2F4F">
            <w:pPr>
              <w:spacing w:after="0" w:line="240" w:lineRule="auto"/>
              <w:rPr>
                <w:rFonts w:eastAsia="Times New Roman" w:cs="Helvetica"/>
                <w:color w:val="333333"/>
                <w:sz w:val="20"/>
                <w:szCs w:val="20"/>
                <w:lang w:eastAsia="es-MX"/>
              </w:rPr>
            </w:pPr>
            <w:r w:rsidRPr="00B56728">
              <w:rPr>
                <w:rFonts w:eastAsia="Times New Roman" w:cs="Helvetica"/>
                <w:color w:val="333333"/>
                <w:sz w:val="20"/>
                <w:szCs w:val="20"/>
                <w:lang w:eastAsia="es-MX"/>
              </w:rPr>
              <w:t>d selección k</w:t>
            </w:r>
          </w:p>
          <w:p w:rsidR="004F7F86" w:rsidRPr="00B56728" w:rsidRDefault="004F7F86" w:rsidP="00CA2F4F">
            <w:pPr>
              <w:spacing w:after="0" w:line="240" w:lineRule="auto"/>
              <w:rPr>
                <w:rFonts w:eastAsia="Times New Roman" w:cs="Helvetica"/>
                <w:color w:val="333333"/>
                <w:sz w:val="20"/>
                <w:szCs w:val="20"/>
                <w:lang w:eastAsia="es-MX"/>
              </w:rPr>
            </w:pPr>
          </w:p>
          <w:p w:rsidR="004F7F86" w:rsidRPr="00B56728" w:rsidRDefault="004F7F86" w:rsidP="00CA2F4F">
            <w:pPr>
              <w:spacing w:after="0" w:line="240" w:lineRule="auto"/>
              <w:rPr>
                <w:rFonts w:eastAsia="Times New Roman" w:cs="Helvetica"/>
                <w:b/>
                <w:bCs/>
                <w:color w:val="333333"/>
                <w:sz w:val="20"/>
                <w:szCs w:val="20"/>
                <w:lang w:eastAsia="es-MX"/>
              </w:rPr>
            </w:pPr>
            <w:r w:rsidRPr="00B56728">
              <w:rPr>
                <w:rFonts w:eastAsia="Times New Roman" w:cs="Helvetica"/>
                <w:b/>
                <w:bCs/>
                <w:color w:val="333333"/>
                <w:sz w:val="20"/>
                <w:szCs w:val="20"/>
                <w:lang w:eastAsia="es-MX"/>
              </w:rPr>
              <w:t xml:space="preserve">ACTIVIDAD 2 </w:t>
            </w:r>
          </w:p>
          <w:p w:rsidR="004F7F86" w:rsidRPr="00B56728" w:rsidRDefault="004F7F86" w:rsidP="00CA2F4F">
            <w:pPr>
              <w:spacing w:after="0" w:line="240" w:lineRule="auto"/>
              <w:rPr>
                <w:rFonts w:eastAsia="Times New Roman" w:cs="Helvetica"/>
                <w:b/>
                <w:bCs/>
                <w:color w:val="333333"/>
                <w:sz w:val="20"/>
                <w:szCs w:val="20"/>
                <w:lang w:eastAsia="es-MX"/>
              </w:rPr>
            </w:pPr>
            <w:r w:rsidRPr="00B56728">
              <w:rPr>
                <w:rFonts w:eastAsia="Times New Roman" w:cs="Helvetica"/>
                <w:b/>
                <w:bCs/>
                <w:color w:val="333333"/>
                <w:sz w:val="20"/>
                <w:szCs w:val="20"/>
                <w:lang w:eastAsia="es-MX"/>
              </w:rPr>
              <w:t>LEER EL ANEXO 2</w:t>
            </w:r>
          </w:p>
          <w:p w:rsidR="004F7F86" w:rsidRPr="00B56728" w:rsidRDefault="004F7F86" w:rsidP="00CA2F4F">
            <w:pPr>
              <w:spacing w:after="0" w:line="240" w:lineRule="auto"/>
              <w:rPr>
                <w:rStyle w:val="Textoennegrita"/>
                <w:rFonts w:cs="Arial"/>
                <w:color w:val="56544D"/>
                <w:sz w:val="20"/>
                <w:szCs w:val="20"/>
                <w:shd w:val="clear" w:color="auto" w:fill="FFFFFF"/>
              </w:rPr>
            </w:pPr>
            <w:r w:rsidRPr="00B56728">
              <w:rPr>
                <w:rStyle w:val="Textoennegrita"/>
                <w:rFonts w:cs="Arial"/>
                <w:color w:val="56544D"/>
                <w:sz w:val="20"/>
                <w:szCs w:val="20"/>
                <w:shd w:val="clear" w:color="auto" w:fill="FFFFFF"/>
              </w:rPr>
              <w:t>¿QUÉ PASÓ DURANTE LA HAMBRUNA IRLANDESA?</w:t>
            </w:r>
          </w:p>
          <w:p w:rsidR="004F7F86" w:rsidRPr="00B56728" w:rsidRDefault="004F7F86" w:rsidP="00CA2F4F">
            <w:pPr>
              <w:spacing w:after="0" w:line="240" w:lineRule="auto"/>
              <w:rPr>
                <w:rStyle w:val="Textoennegrita"/>
                <w:rFonts w:cs="Arial"/>
                <w:color w:val="56544D"/>
                <w:sz w:val="20"/>
                <w:szCs w:val="20"/>
                <w:shd w:val="clear" w:color="auto" w:fill="FFFFFF"/>
              </w:rPr>
            </w:pPr>
          </w:p>
          <w:p w:rsidR="004F7F86" w:rsidRPr="00B56728" w:rsidRDefault="004F7F86" w:rsidP="004F7F86">
            <w:pPr>
              <w:numPr>
                <w:ilvl w:val="0"/>
                <w:numId w:val="40"/>
              </w:numPr>
              <w:shd w:val="clear" w:color="auto" w:fill="FFFFFF"/>
              <w:spacing w:after="150" w:line="336" w:lineRule="atLeast"/>
              <w:rPr>
                <w:rFonts w:cs="Arial"/>
                <w:color w:val="56544D"/>
                <w:sz w:val="20"/>
                <w:szCs w:val="20"/>
              </w:rPr>
            </w:pPr>
            <w:r w:rsidRPr="00B56728">
              <w:rPr>
                <w:rStyle w:val="Textoennegrita"/>
                <w:rFonts w:cs="Arial"/>
                <w:color w:val="56544D"/>
                <w:sz w:val="20"/>
                <w:szCs w:val="20"/>
                <w:shd w:val="clear" w:color="auto" w:fill="FFFFFF"/>
              </w:rPr>
              <w:t xml:space="preserve">Enseguida investiga mas usa como referencia para responder las preguntas </w:t>
            </w:r>
            <w:r w:rsidRPr="00B56728">
              <w:rPr>
                <w:rStyle w:val="Textoennegrita"/>
                <w:rFonts w:cs="Arial"/>
                <w:color w:val="56544D"/>
                <w:sz w:val="20"/>
                <w:szCs w:val="20"/>
              </w:rPr>
              <w:t>Potencial Biótico</w:t>
            </w:r>
            <w:r w:rsidRPr="00B56728">
              <w:rPr>
                <w:rFonts w:cs="Arial"/>
                <w:color w:val="56544D"/>
                <w:sz w:val="20"/>
                <w:szCs w:val="20"/>
              </w:rPr>
              <w:t> en </w:t>
            </w:r>
            <w:hyperlink r:id="rId16" w:history="1">
              <w:r w:rsidRPr="00B56728">
                <w:rPr>
                  <w:rStyle w:val="Hipervnculo"/>
                  <w:rFonts w:cs="Arial"/>
                  <w:color w:val="00ABA4"/>
                  <w:sz w:val="20"/>
                  <w:szCs w:val="20"/>
                </w:rPr>
                <w:t>http://www.youtube.com/watch?v=BSVbdaubxxg</w:t>
              </w:r>
            </w:hyperlink>
            <w:r w:rsidRPr="00B56728">
              <w:rPr>
                <w:rFonts w:cs="Arial"/>
                <w:color w:val="56544D"/>
                <w:sz w:val="20"/>
                <w:szCs w:val="20"/>
              </w:rPr>
              <w:t xml:space="preserve"> (2:58) (Solo en inglés) </w:t>
            </w:r>
            <w:r w:rsidRPr="00B56728">
              <w:rPr>
                <w:sz w:val="20"/>
                <w:szCs w:val="20"/>
              </w:rPr>
              <w:t>y contesta las siguientes preguntas</w:t>
            </w:r>
          </w:p>
          <w:p w:rsidR="004F7F86" w:rsidRPr="00B56728" w:rsidRDefault="004F7F86" w:rsidP="004F7F86">
            <w:pPr>
              <w:numPr>
                <w:ilvl w:val="0"/>
                <w:numId w:val="40"/>
              </w:numPr>
              <w:shd w:val="clear" w:color="auto" w:fill="FFFFFF"/>
              <w:spacing w:after="150" w:line="336" w:lineRule="atLeast"/>
              <w:rPr>
                <w:rStyle w:val="Textoennegrita"/>
                <w:rFonts w:cs="Arial"/>
                <w:b w:val="0"/>
                <w:bCs w:val="0"/>
                <w:color w:val="56544D"/>
                <w:sz w:val="20"/>
                <w:szCs w:val="20"/>
              </w:rPr>
            </w:pPr>
            <w:r w:rsidRPr="00B56728">
              <w:rPr>
                <w:rStyle w:val="Textoennegrita"/>
                <w:rFonts w:cs="Arial"/>
                <w:color w:val="56544D"/>
                <w:sz w:val="20"/>
                <w:szCs w:val="20"/>
                <w:shd w:val="clear" w:color="auto" w:fill="FFFFFF"/>
              </w:rPr>
              <w:lastRenderedPageBreak/>
              <w:t>¿Qué tipo de crecimiento se caracteriza por tener una tasa de crecimiento en aumento constante?</w:t>
            </w:r>
          </w:p>
          <w:p w:rsidR="004F7F86" w:rsidRPr="00B56728" w:rsidRDefault="004F7F86" w:rsidP="004F7F86">
            <w:pPr>
              <w:numPr>
                <w:ilvl w:val="0"/>
                <w:numId w:val="40"/>
              </w:numPr>
              <w:shd w:val="clear" w:color="auto" w:fill="FFFFFF"/>
              <w:spacing w:after="150" w:line="336" w:lineRule="atLeast"/>
              <w:rPr>
                <w:rFonts w:cs="Arial"/>
                <w:color w:val="56544D"/>
                <w:sz w:val="20"/>
                <w:szCs w:val="20"/>
              </w:rPr>
            </w:pPr>
            <w:r w:rsidRPr="00B56728">
              <w:rPr>
                <w:rFonts w:cs="Arial"/>
                <w:color w:val="56544D"/>
                <w:sz w:val="20"/>
                <w:szCs w:val="20"/>
              </w:rPr>
              <w:t>¿Qué factores evitan que las poblaciones alcancen su capacidad de carga?</w:t>
            </w:r>
          </w:p>
          <w:p w:rsidR="004F7F86" w:rsidRPr="00B56728" w:rsidRDefault="004F7F86" w:rsidP="004F7F86">
            <w:pPr>
              <w:numPr>
                <w:ilvl w:val="0"/>
                <w:numId w:val="40"/>
              </w:numPr>
              <w:shd w:val="clear" w:color="auto" w:fill="FFFFFF"/>
              <w:spacing w:after="150" w:line="336" w:lineRule="atLeast"/>
              <w:rPr>
                <w:rFonts w:cs="Arial"/>
                <w:color w:val="56544D"/>
                <w:sz w:val="20"/>
                <w:szCs w:val="20"/>
              </w:rPr>
            </w:pPr>
            <w:r w:rsidRPr="00B56728">
              <w:rPr>
                <w:rFonts w:cs="Arial"/>
                <w:color w:val="56544D"/>
                <w:sz w:val="20"/>
                <w:szCs w:val="20"/>
              </w:rPr>
              <w:t>¿De qué manera crees que la esperanza de vida de un organismo afecta la habilidad de la especie de alcanzar su capacidad de arar?</w:t>
            </w:r>
          </w:p>
          <w:p w:rsidR="004F7F86" w:rsidRPr="00B56728" w:rsidRDefault="004F7F86" w:rsidP="004F7F86">
            <w:pPr>
              <w:numPr>
                <w:ilvl w:val="0"/>
                <w:numId w:val="40"/>
              </w:numPr>
              <w:shd w:val="clear" w:color="auto" w:fill="FFFFFF"/>
              <w:spacing w:after="150" w:line="336" w:lineRule="atLeast"/>
              <w:rPr>
                <w:rFonts w:cs="Arial"/>
                <w:color w:val="56544D"/>
                <w:sz w:val="20"/>
                <w:szCs w:val="20"/>
              </w:rPr>
            </w:pPr>
            <w:r w:rsidRPr="00B56728">
              <w:rPr>
                <w:rFonts w:cs="Arial"/>
                <w:color w:val="56544D"/>
                <w:sz w:val="20"/>
                <w:szCs w:val="20"/>
              </w:rPr>
              <w:t>¿Como se vería la ecuación de crecimiento de una población sésil es decir poblaciones donde los individuos están fijos en el espacio?</w:t>
            </w:r>
          </w:p>
          <w:p w:rsidR="004F7F86" w:rsidRPr="00F53A1C" w:rsidRDefault="004F7F86" w:rsidP="00CA2F4F">
            <w:pPr>
              <w:tabs>
                <w:tab w:val="left" w:pos="975"/>
              </w:tabs>
              <w:spacing w:after="0" w:line="240" w:lineRule="auto"/>
              <w:rPr>
                <w:rFonts w:ascii="Arial" w:hAnsi="Arial" w:cs="Arial"/>
                <w:sz w:val="16"/>
                <w:szCs w:val="16"/>
              </w:rPr>
            </w:pPr>
          </w:p>
        </w:tc>
        <w:tc>
          <w:tcPr>
            <w:tcW w:w="2268" w:type="dxa"/>
            <w:shd w:val="clear" w:color="auto" w:fill="auto"/>
          </w:tcPr>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r>
              <w:rPr>
                <w:rFonts w:ascii="Arial" w:eastAsia="Times New Roman" w:hAnsi="Arial" w:cs="Arial"/>
                <w:color w:val="363435"/>
                <w:spacing w:val="-7"/>
                <w:sz w:val="16"/>
                <w:szCs w:val="16"/>
              </w:rPr>
              <w:t>cuestionario</w:t>
            </w: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Default="004F7F86" w:rsidP="00CA2F4F">
            <w:pPr>
              <w:spacing w:line="250" w:lineRule="auto"/>
              <w:ind w:right="366"/>
              <w:rPr>
                <w:rFonts w:ascii="Arial" w:eastAsia="Times New Roman" w:hAnsi="Arial" w:cs="Arial"/>
                <w:color w:val="363435"/>
                <w:spacing w:val="-7"/>
                <w:sz w:val="16"/>
                <w:szCs w:val="16"/>
              </w:rPr>
            </w:pPr>
          </w:p>
          <w:p w:rsidR="004F7F86" w:rsidRPr="00E5264B"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rPr>
                <w:rFonts w:ascii="Arial" w:eastAsia="Times New Roman" w:hAnsi="Arial" w:cs="Arial"/>
                <w:sz w:val="16"/>
                <w:szCs w:val="16"/>
              </w:rPr>
            </w:pPr>
          </w:p>
          <w:p w:rsidR="004F7F86" w:rsidRDefault="004F7F86" w:rsidP="00CA2F4F">
            <w:pPr>
              <w:jc w:val="center"/>
              <w:rPr>
                <w:rFonts w:ascii="Arial" w:eastAsia="Times New Roman" w:hAnsi="Arial" w:cs="Arial"/>
                <w:sz w:val="16"/>
                <w:szCs w:val="16"/>
              </w:rPr>
            </w:pPr>
            <w:r>
              <w:rPr>
                <w:rFonts w:ascii="Arial" w:eastAsia="Times New Roman" w:hAnsi="Arial" w:cs="Arial"/>
                <w:sz w:val="16"/>
                <w:szCs w:val="16"/>
              </w:rPr>
              <w:t>cuestionario</w:t>
            </w:r>
          </w:p>
          <w:p w:rsidR="004F7F86" w:rsidRDefault="004F7F86" w:rsidP="00CA2F4F">
            <w:pPr>
              <w:jc w:val="center"/>
              <w:rPr>
                <w:rFonts w:ascii="Arial" w:eastAsia="Times New Roman" w:hAnsi="Arial" w:cs="Arial"/>
                <w:sz w:val="16"/>
                <w:szCs w:val="16"/>
              </w:rPr>
            </w:pPr>
          </w:p>
          <w:p w:rsidR="004F7F86" w:rsidRDefault="004F7F86" w:rsidP="00CA2F4F">
            <w:pPr>
              <w:jc w:val="center"/>
              <w:rPr>
                <w:rFonts w:ascii="Arial" w:eastAsia="Times New Roman" w:hAnsi="Arial" w:cs="Arial"/>
                <w:sz w:val="16"/>
                <w:szCs w:val="16"/>
              </w:rPr>
            </w:pPr>
          </w:p>
          <w:p w:rsidR="004F7F86" w:rsidRDefault="004F7F86" w:rsidP="00CA2F4F">
            <w:pPr>
              <w:jc w:val="center"/>
              <w:rPr>
                <w:rFonts w:ascii="Arial" w:eastAsia="Times New Roman" w:hAnsi="Arial" w:cs="Arial"/>
                <w:sz w:val="16"/>
                <w:szCs w:val="16"/>
              </w:rPr>
            </w:pPr>
          </w:p>
          <w:p w:rsidR="004F7F86" w:rsidRDefault="004F7F86" w:rsidP="00CA2F4F">
            <w:pPr>
              <w:jc w:val="center"/>
              <w:rPr>
                <w:rFonts w:ascii="Arial" w:eastAsia="Times New Roman" w:hAnsi="Arial" w:cs="Arial"/>
                <w:sz w:val="16"/>
                <w:szCs w:val="16"/>
              </w:rPr>
            </w:pPr>
          </w:p>
          <w:p w:rsidR="004F7F86" w:rsidRPr="00E5264B" w:rsidRDefault="004F7F86" w:rsidP="00CA2F4F">
            <w:pPr>
              <w:rPr>
                <w:rFonts w:ascii="Arial" w:eastAsia="Times New Roman" w:hAnsi="Arial" w:cs="Arial"/>
                <w:sz w:val="16"/>
                <w:szCs w:val="16"/>
              </w:rPr>
            </w:pPr>
          </w:p>
        </w:tc>
        <w:tc>
          <w:tcPr>
            <w:tcW w:w="2155" w:type="dxa"/>
            <w:shd w:val="clear" w:color="auto" w:fill="auto"/>
          </w:tcPr>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Lista de cotejo</w:t>
            </w: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Pr="0047065C" w:rsidRDefault="004F7F86" w:rsidP="00CA2F4F">
            <w:pPr>
              <w:spacing w:after="0" w:line="240" w:lineRule="auto"/>
              <w:rPr>
                <w:rFonts w:ascii="Arial" w:eastAsia="Times New Roman" w:hAnsi="Arial" w:cs="Arial"/>
                <w:color w:val="363435"/>
                <w:spacing w:val="-1"/>
                <w:w w:val="106"/>
                <w:sz w:val="16"/>
                <w:szCs w:val="16"/>
              </w:rPr>
            </w:pPr>
          </w:p>
        </w:tc>
      </w:tr>
    </w:tbl>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4F7F86" w:rsidRPr="00CA0888" w:rsidRDefault="004F7F86" w:rsidP="004F7F86">
      <w:pPr>
        <w:pStyle w:val="Sinespaciado"/>
        <w:spacing w:before="1540" w:after="240"/>
        <w:jc w:val="center"/>
        <w:rPr>
          <w:color w:val="4472C4"/>
        </w:rPr>
      </w:pPr>
    </w:p>
    <w:p w:rsidR="004F7F86" w:rsidRPr="00CA0888" w:rsidRDefault="004F7F86" w:rsidP="004F7F86">
      <w:pPr>
        <w:pStyle w:val="Sinespaciado"/>
        <w:pBdr>
          <w:top w:val="single" w:sz="6" w:space="6" w:color="4472C4"/>
          <w:bottom w:val="single" w:sz="6" w:space="6" w:color="4472C4"/>
        </w:pBdr>
        <w:shd w:val="clear" w:color="auto" w:fill="C5E0B3"/>
        <w:spacing w:after="240"/>
        <w:jc w:val="center"/>
        <w:rPr>
          <w:rFonts w:ascii="Calibri Light" w:hAnsi="Calibri Light"/>
          <w:caps/>
          <w:color w:val="4472C4"/>
          <w:sz w:val="80"/>
          <w:szCs w:val="80"/>
        </w:rPr>
      </w:pPr>
      <w:r>
        <w:rPr>
          <w:rFonts w:ascii="Calibri Light" w:hAnsi="Calibri Light"/>
          <w:caps/>
          <w:sz w:val="72"/>
          <w:szCs w:val="72"/>
        </w:rPr>
        <w:t>RECUPERACION DE CONTENIDOS</w:t>
      </w:r>
    </w:p>
    <w:p w:rsidR="004F7F86" w:rsidRDefault="004F7F86" w:rsidP="004F7F86">
      <w:pPr>
        <w:pStyle w:val="Sinespaciado"/>
        <w:jc w:val="center"/>
        <w:rPr>
          <w:b/>
          <w:sz w:val="28"/>
          <w:szCs w:val="28"/>
        </w:rPr>
      </w:pPr>
      <w:r>
        <w:rPr>
          <w:b/>
          <w:sz w:val="28"/>
          <w:szCs w:val="28"/>
        </w:rPr>
        <w:t>ECOLOGÍA Y MEDIO AMBIENTE</w:t>
      </w:r>
    </w:p>
    <w:p w:rsidR="004F7F86" w:rsidRDefault="004F7F86" w:rsidP="004F7F86">
      <w:pPr>
        <w:pStyle w:val="Sinespaciado"/>
        <w:jc w:val="center"/>
        <w:rPr>
          <w:b/>
          <w:sz w:val="28"/>
          <w:szCs w:val="28"/>
        </w:rPr>
      </w:pPr>
      <w:r>
        <w:rPr>
          <w:b/>
          <w:sz w:val="28"/>
          <w:szCs w:val="28"/>
        </w:rPr>
        <w:t xml:space="preserve">CIENCIAS EXPERIMENTALES </w:t>
      </w:r>
    </w:p>
    <w:p w:rsidR="004F7F86" w:rsidRPr="00691A4F" w:rsidRDefault="004F7F86" w:rsidP="004F7F86">
      <w:pPr>
        <w:pStyle w:val="Sinespaciado"/>
        <w:jc w:val="center"/>
        <w:rPr>
          <w:b/>
          <w:sz w:val="28"/>
          <w:szCs w:val="28"/>
        </w:rPr>
      </w:pPr>
      <w:r>
        <w:rPr>
          <w:b/>
          <w:sz w:val="28"/>
          <w:szCs w:val="28"/>
        </w:rPr>
        <w:t>6to.  SEMESTRE</w:t>
      </w:r>
    </w:p>
    <w:p w:rsidR="004F7F86" w:rsidRDefault="004F7F86" w:rsidP="004F7F86">
      <w:pPr>
        <w:pStyle w:val="Sinespaciado"/>
        <w:jc w:val="center"/>
        <w:rPr>
          <w:b/>
          <w:sz w:val="28"/>
          <w:szCs w:val="28"/>
        </w:rPr>
      </w:pPr>
      <w:r w:rsidRPr="00691A4F">
        <w:rPr>
          <w:b/>
          <w:sz w:val="28"/>
          <w:szCs w:val="28"/>
        </w:rPr>
        <w:t>CICLO ESCOLAR 2020-</w:t>
      </w:r>
      <w:r>
        <w:rPr>
          <w:b/>
          <w:sz w:val="28"/>
          <w:szCs w:val="28"/>
        </w:rPr>
        <w:t>A</w:t>
      </w:r>
    </w:p>
    <w:p w:rsidR="004F7F86" w:rsidRDefault="004F7F86" w:rsidP="004F7F86">
      <w:pPr>
        <w:pStyle w:val="Sinespaciado"/>
        <w:jc w:val="center"/>
        <w:rPr>
          <w:b/>
          <w:sz w:val="28"/>
          <w:szCs w:val="28"/>
        </w:rPr>
      </w:pPr>
      <w:r>
        <w:rPr>
          <w:b/>
          <w:sz w:val="28"/>
          <w:szCs w:val="28"/>
        </w:rPr>
        <w:t>ASESOR: C.D. CLAUDIA MORA CANSECO</w:t>
      </w:r>
    </w:p>
    <w:p w:rsidR="004F7F86" w:rsidRPr="00691A4F" w:rsidRDefault="004F7F86" w:rsidP="004F7F86">
      <w:pPr>
        <w:pStyle w:val="Sinespaciado"/>
        <w:jc w:val="center"/>
        <w:rPr>
          <w:b/>
          <w:sz w:val="28"/>
          <w:szCs w:val="28"/>
        </w:rPr>
      </w:pPr>
      <w:r>
        <w:rPr>
          <w:b/>
          <w:sz w:val="28"/>
          <w:szCs w:val="28"/>
        </w:rPr>
        <w:t>PLANTEL 119 SAN JUAN TEITIPAC</w:t>
      </w:r>
    </w:p>
    <w:p w:rsidR="004F7F86" w:rsidRPr="00CA0888" w:rsidRDefault="004F7F86" w:rsidP="004F7F86">
      <w:pPr>
        <w:pStyle w:val="Sinespaciado"/>
        <w:spacing w:before="480"/>
        <w:jc w:val="center"/>
        <w:rPr>
          <w:color w:val="4472C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2449"/>
        <w:gridCol w:w="4638"/>
        <w:gridCol w:w="1843"/>
        <w:gridCol w:w="1843"/>
      </w:tblGrid>
      <w:tr w:rsidR="004F7F86" w:rsidRPr="00050B90" w:rsidTr="00CA2F4F">
        <w:tc>
          <w:tcPr>
            <w:tcW w:w="14567" w:type="dxa"/>
            <w:gridSpan w:val="6"/>
            <w:shd w:val="clear" w:color="auto" w:fill="FFC000"/>
          </w:tcPr>
          <w:p w:rsidR="004F7F86" w:rsidRDefault="004F7F86" w:rsidP="00CA2F4F">
            <w:pPr>
              <w:spacing w:after="0" w:line="240" w:lineRule="auto"/>
              <w:rPr>
                <w:rFonts w:ascii="Arial" w:hAnsi="Arial" w:cs="Arial"/>
                <w:sz w:val="24"/>
                <w:szCs w:val="24"/>
              </w:rPr>
            </w:pPr>
            <w:r w:rsidRPr="00050B90">
              <w:rPr>
                <w:rFonts w:ascii="Arial" w:hAnsi="Arial" w:cs="Arial"/>
                <w:sz w:val="24"/>
                <w:szCs w:val="24"/>
              </w:rPr>
              <w:t xml:space="preserve">UAC: </w:t>
            </w:r>
            <w:r>
              <w:rPr>
                <w:rFonts w:ascii="Arial" w:hAnsi="Arial" w:cs="Arial"/>
                <w:sz w:val="24"/>
                <w:szCs w:val="24"/>
              </w:rPr>
              <w:t>Ecología y medio ambiente</w:t>
            </w:r>
          </w:p>
          <w:p w:rsidR="004F7F86" w:rsidRPr="00050B90" w:rsidRDefault="004F7F86" w:rsidP="00CA2F4F">
            <w:pPr>
              <w:spacing w:after="0" w:line="240" w:lineRule="auto"/>
              <w:rPr>
                <w:rFonts w:ascii="Arial" w:hAnsi="Arial" w:cs="Arial"/>
                <w:b/>
                <w:color w:val="A6A6A6"/>
                <w:sz w:val="24"/>
                <w:szCs w:val="24"/>
              </w:rPr>
            </w:pPr>
          </w:p>
        </w:tc>
      </w:tr>
      <w:tr w:rsidR="004F7F86" w:rsidRPr="00050B90" w:rsidTr="00CA2F4F">
        <w:tc>
          <w:tcPr>
            <w:tcW w:w="6243" w:type="dxa"/>
            <w:gridSpan w:val="3"/>
            <w:shd w:val="clear" w:color="auto" w:fill="FFC000"/>
          </w:tcPr>
          <w:p w:rsidR="004F7F86" w:rsidRPr="00050B90" w:rsidRDefault="004F7F86" w:rsidP="00CA2F4F">
            <w:pPr>
              <w:spacing w:after="0" w:line="240" w:lineRule="auto"/>
              <w:rPr>
                <w:rFonts w:ascii="Arial" w:hAnsi="Arial" w:cs="Arial"/>
                <w:b/>
                <w:color w:val="A6A6A6"/>
                <w:sz w:val="24"/>
                <w:szCs w:val="24"/>
              </w:rPr>
            </w:pPr>
            <w:r w:rsidRPr="00050B90">
              <w:rPr>
                <w:rFonts w:ascii="Arial" w:hAnsi="Arial" w:cs="Arial"/>
                <w:sz w:val="24"/>
                <w:szCs w:val="24"/>
              </w:rPr>
              <w:t xml:space="preserve">Semana: </w:t>
            </w:r>
            <w:r>
              <w:rPr>
                <w:rFonts w:ascii="Arial" w:hAnsi="Arial" w:cs="Arial"/>
                <w:sz w:val="24"/>
                <w:szCs w:val="24"/>
              </w:rPr>
              <w:t>4</w:t>
            </w:r>
          </w:p>
        </w:tc>
        <w:tc>
          <w:tcPr>
            <w:tcW w:w="8324" w:type="dxa"/>
            <w:gridSpan w:val="3"/>
            <w:shd w:val="clear" w:color="auto" w:fill="FFC000"/>
          </w:tcPr>
          <w:p w:rsidR="004F7F86" w:rsidRPr="00050B90" w:rsidRDefault="004F7F86" w:rsidP="00CA2F4F">
            <w:pPr>
              <w:spacing w:after="0" w:line="240" w:lineRule="auto"/>
              <w:rPr>
                <w:rFonts w:ascii="Arial" w:hAnsi="Arial" w:cs="Arial"/>
                <w:b/>
              </w:rPr>
            </w:pPr>
            <w:r w:rsidRPr="00050B90">
              <w:rPr>
                <w:rFonts w:ascii="Arial" w:hAnsi="Arial" w:cs="Arial"/>
              </w:rPr>
              <w:t xml:space="preserve">Fecha: </w:t>
            </w:r>
            <w:r>
              <w:rPr>
                <w:rFonts w:ascii="Arial" w:hAnsi="Arial" w:cs="Arial"/>
                <w:b/>
              </w:rPr>
              <w:t>18 al 22 de mayo de 2020</w:t>
            </w:r>
          </w:p>
          <w:p w:rsidR="004F7F86" w:rsidRPr="00050B90" w:rsidRDefault="004F7F86" w:rsidP="00CA2F4F">
            <w:pPr>
              <w:spacing w:after="0" w:line="240" w:lineRule="auto"/>
              <w:rPr>
                <w:rFonts w:ascii="Arial" w:hAnsi="Arial" w:cs="Arial"/>
                <w:b/>
              </w:rPr>
            </w:pPr>
          </w:p>
          <w:p w:rsidR="004F7F86" w:rsidRPr="00050B90" w:rsidRDefault="004F7F86" w:rsidP="00CA2F4F">
            <w:pPr>
              <w:spacing w:after="0" w:line="240" w:lineRule="auto"/>
              <w:rPr>
                <w:rFonts w:ascii="Arial" w:hAnsi="Arial" w:cs="Arial"/>
                <w:b/>
                <w:color w:val="A6A6A6"/>
                <w:sz w:val="24"/>
                <w:szCs w:val="24"/>
              </w:rPr>
            </w:pPr>
          </w:p>
        </w:tc>
      </w:tr>
      <w:tr w:rsidR="004F7F86" w:rsidRPr="00050B90" w:rsidTr="00CA2F4F">
        <w:tc>
          <w:tcPr>
            <w:tcW w:w="14567" w:type="dxa"/>
            <w:gridSpan w:val="6"/>
            <w:shd w:val="clear" w:color="auto" w:fill="FFC000"/>
          </w:tcPr>
          <w:p w:rsidR="004F7F86" w:rsidRPr="00050B90" w:rsidRDefault="004F7F86" w:rsidP="00CA2F4F">
            <w:pPr>
              <w:spacing w:after="0" w:line="240" w:lineRule="auto"/>
              <w:rPr>
                <w:rFonts w:ascii="Arial" w:hAnsi="Arial" w:cs="Arial"/>
              </w:rPr>
            </w:pPr>
            <w:r w:rsidRPr="00050B90">
              <w:rPr>
                <w:rFonts w:ascii="Arial" w:hAnsi="Arial" w:cs="Arial"/>
              </w:rPr>
              <w:t xml:space="preserve">Fecha de entrega: </w:t>
            </w:r>
            <w:r>
              <w:rPr>
                <w:rFonts w:ascii="Arial" w:hAnsi="Arial" w:cs="Arial"/>
              </w:rPr>
              <w:t>22 de mayo de 2020</w:t>
            </w:r>
          </w:p>
          <w:p w:rsidR="004F7F86" w:rsidRPr="00050B90" w:rsidRDefault="004F7F86" w:rsidP="00CA2F4F">
            <w:pPr>
              <w:spacing w:after="0" w:line="240" w:lineRule="auto"/>
              <w:rPr>
                <w:rFonts w:ascii="Arial" w:hAnsi="Arial" w:cs="Arial"/>
                <w:b/>
                <w:color w:val="A6A6A6"/>
                <w:sz w:val="24"/>
                <w:szCs w:val="24"/>
              </w:rPr>
            </w:pPr>
          </w:p>
        </w:tc>
      </w:tr>
      <w:tr w:rsidR="004F7F86" w:rsidRPr="00050B90" w:rsidTr="00CA2F4F">
        <w:tc>
          <w:tcPr>
            <w:tcW w:w="1809" w:type="dxa"/>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Aprendizaje esperado</w:t>
            </w:r>
          </w:p>
        </w:tc>
        <w:tc>
          <w:tcPr>
            <w:tcW w:w="1985" w:type="dxa"/>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Contenido especifico</w:t>
            </w:r>
          </w:p>
        </w:tc>
        <w:tc>
          <w:tcPr>
            <w:tcW w:w="7087" w:type="dxa"/>
            <w:gridSpan w:val="2"/>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1843" w:type="dxa"/>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sugerido</w:t>
            </w:r>
          </w:p>
        </w:tc>
        <w:tc>
          <w:tcPr>
            <w:tcW w:w="1843" w:type="dxa"/>
            <w:shd w:val="clear" w:color="auto" w:fill="8EAADB"/>
            <w:vAlign w:val="center"/>
          </w:tcPr>
          <w:p w:rsidR="004F7F86" w:rsidRPr="00050B90" w:rsidRDefault="004F7F86" w:rsidP="00CA2F4F">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 </w:t>
            </w:r>
          </w:p>
        </w:tc>
      </w:tr>
      <w:tr w:rsidR="004F7F86" w:rsidRPr="00050B90" w:rsidTr="00CA2F4F">
        <w:tc>
          <w:tcPr>
            <w:tcW w:w="1809" w:type="dxa"/>
            <w:shd w:val="clear" w:color="auto" w:fill="auto"/>
          </w:tcPr>
          <w:p w:rsidR="004F7F86" w:rsidRPr="00F15EDA" w:rsidRDefault="004F7F86" w:rsidP="00CA2F4F">
            <w:pPr>
              <w:spacing w:after="0" w:line="250" w:lineRule="auto"/>
              <w:ind w:right="395"/>
              <w:rPr>
                <w:rFonts w:ascii="Arial" w:hAnsi="Arial" w:cs="Arial"/>
                <w:sz w:val="16"/>
                <w:szCs w:val="16"/>
              </w:rPr>
            </w:pPr>
          </w:p>
          <w:p w:rsidR="004F7F86" w:rsidRDefault="004F7F86" w:rsidP="00CA2F4F">
            <w:pPr>
              <w:spacing w:after="0" w:line="250" w:lineRule="auto"/>
              <w:ind w:right="395"/>
              <w:rPr>
                <w:rFonts w:ascii="Arial" w:hAnsi="Arial" w:cs="Arial"/>
                <w:sz w:val="16"/>
                <w:szCs w:val="16"/>
              </w:rPr>
            </w:pPr>
            <w:r>
              <w:rPr>
                <w:rFonts w:ascii="Arial" w:hAnsi="Arial" w:cs="Arial"/>
                <w:sz w:val="16"/>
                <w:szCs w:val="16"/>
              </w:rPr>
              <w:t>Reconoce las consecuencias del deterioro ambiental, la destrucción de la capa de ozono, la pérdida de suelos y la biodiversidad.</w:t>
            </w:r>
          </w:p>
          <w:p w:rsidR="004F7F86" w:rsidRDefault="004F7F86" w:rsidP="00CA2F4F">
            <w:pPr>
              <w:spacing w:after="0" w:line="250" w:lineRule="auto"/>
              <w:ind w:right="395"/>
              <w:rPr>
                <w:rFonts w:ascii="Arial" w:hAnsi="Arial" w:cs="Arial"/>
                <w:sz w:val="16"/>
                <w:szCs w:val="16"/>
              </w:rPr>
            </w:pPr>
          </w:p>
          <w:p w:rsidR="004F7F86" w:rsidRDefault="004F7F86" w:rsidP="00CA2F4F">
            <w:pPr>
              <w:spacing w:after="0" w:line="250" w:lineRule="auto"/>
              <w:ind w:right="395"/>
              <w:rPr>
                <w:rFonts w:ascii="Arial" w:hAnsi="Arial" w:cs="Arial"/>
                <w:sz w:val="16"/>
                <w:szCs w:val="16"/>
              </w:rPr>
            </w:pPr>
          </w:p>
          <w:p w:rsidR="004F7F86" w:rsidRPr="00F15EDA" w:rsidRDefault="004F7F86" w:rsidP="00CA2F4F">
            <w:pPr>
              <w:spacing w:after="0" w:line="250" w:lineRule="auto"/>
              <w:ind w:right="395"/>
              <w:rPr>
                <w:rFonts w:ascii="Arial" w:hAnsi="Arial" w:cs="Arial"/>
                <w:sz w:val="16"/>
                <w:szCs w:val="16"/>
              </w:rPr>
            </w:pPr>
            <w:r>
              <w:rPr>
                <w:rFonts w:ascii="Arial" w:hAnsi="Arial" w:cs="Arial"/>
                <w:sz w:val="16"/>
                <w:szCs w:val="16"/>
              </w:rPr>
              <w:t xml:space="preserve"> </w:t>
            </w:r>
          </w:p>
          <w:p w:rsidR="004F7F86" w:rsidRPr="00050B90" w:rsidRDefault="004F7F86" w:rsidP="00CA2F4F">
            <w:pPr>
              <w:spacing w:after="0" w:line="240" w:lineRule="auto"/>
              <w:rPr>
                <w:rFonts w:ascii="Arial" w:hAnsi="Arial" w:cs="Arial"/>
              </w:rPr>
            </w:pPr>
          </w:p>
          <w:p w:rsidR="004F7F86" w:rsidRPr="00050B90" w:rsidRDefault="004F7F86" w:rsidP="00CA2F4F">
            <w:pPr>
              <w:spacing w:after="0" w:line="240" w:lineRule="auto"/>
              <w:rPr>
                <w:rFonts w:ascii="Arial" w:hAnsi="Arial" w:cs="Arial"/>
              </w:rPr>
            </w:pPr>
          </w:p>
          <w:p w:rsidR="004F7F86" w:rsidRPr="00050B90" w:rsidRDefault="004F7F86" w:rsidP="00CA2F4F">
            <w:pPr>
              <w:spacing w:after="0" w:line="240" w:lineRule="auto"/>
              <w:rPr>
                <w:rFonts w:ascii="Arial" w:hAnsi="Arial" w:cs="Arial"/>
              </w:rPr>
            </w:pPr>
          </w:p>
        </w:tc>
        <w:tc>
          <w:tcPr>
            <w:tcW w:w="1985" w:type="dxa"/>
            <w:shd w:val="clear" w:color="auto" w:fill="auto"/>
          </w:tcPr>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Pr>
                <w:rFonts w:ascii="Arial" w:hAnsi="Arial" w:cs="Arial"/>
                <w:sz w:val="16"/>
                <w:szCs w:val="16"/>
              </w:rPr>
              <w:t>Perdida del suelo</w:t>
            </w: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Pr="0042476E" w:rsidRDefault="004F7F86" w:rsidP="00CA2F4F">
            <w:pPr>
              <w:spacing w:after="0" w:line="240" w:lineRule="auto"/>
              <w:rPr>
                <w:rFonts w:ascii="Arial" w:hAnsi="Arial" w:cs="Arial"/>
                <w:sz w:val="16"/>
                <w:szCs w:val="16"/>
              </w:rPr>
            </w:pPr>
            <w:r>
              <w:rPr>
                <w:rFonts w:ascii="Arial" w:hAnsi="Arial" w:cs="Arial"/>
                <w:sz w:val="16"/>
                <w:szCs w:val="16"/>
              </w:rPr>
              <w:t>Perdida de la biodiversidad</w:t>
            </w:r>
          </w:p>
        </w:tc>
        <w:tc>
          <w:tcPr>
            <w:tcW w:w="7087" w:type="dxa"/>
            <w:gridSpan w:val="2"/>
            <w:shd w:val="clear" w:color="auto" w:fill="auto"/>
          </w:tcPr>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r>
              <w:rPr>
                <w:rFonts w:ascii="Arial" w:hAnsi="Arial" w:cs="Arial"/>
                <w:sz w:val="16"/>
                <w:szCs w:val="16"/>
              </w:rPr>
              <w:t>ANTES DE REALIZAR LAS ACTIVIDADES</w:t>
            </w:r>
          </w:p>
          <w:p w:rsidR="004F7F86" w:rsidRDefault="004F7F86" w:rsidP="00CA2F4F">
            <w:pPr>
              <w:spacing w:after="0" w:line="240" w:lineRule="auto"/>
              <w:ind w:right="200"/>
              <w:rPr>
                <w:rFonts w:ascii="Arial" w:hAnsi="Arial" w:cs="Arial"/>
                <w:sz w:val="16"/>
                <w:szCs w:val="16"/>
              </w:rPr>
            </w:pPr>
            <w:r>
              <w:rPr>
                <w:rFonts w:ascii="Arial" w:hAnsi="Arial" w:cs="Arial"/>
                <w:sz w:val="16"/>
                <w:szCs w:val="16"/>
              </w:rPr>
              <w:t xml:space="preserve"> OBSEVA EL VIDEO DEL SIGUIENTE LINK</w:t>
            </w:r>
          </w:p>
          <w:p w:rsidR="004F7F86" w:rsidRDefault="004F7F86" w:rsidP="00CA2F4F">
            <w:pPr>
              <w:spacing w:after="0" w:line="240" w:lineRule="auto"/>
              <w:ind w:right="200"/>
              <w:rPr>
                <w:rFonts w:ascii="Arial" w:hAnsi="Arial" w:cs="Arial"/>
                <w:sz w:val="16"/>
                <w:szCs w:val="16"/>
              </w:rPr>
            </w:pPr>
            <w:hyperlink r:id="rId17" w:history="1">
              <w:r w:rsidRPr="00056D18">
                <w:rPr>
                  <w:rStyle w:val="Hipervnculo"/>
                  <w:rFonts w:ascii="Arial" w:hAnsi="Arial" w:cs="Arial"/>
                  <w:sz w:val="16"/>
                  <w:szCs w:val="16"/>
                </w:rPr>
                <w:t>https://youtu.be/-4Qy5YzHfhM</w:t>
              </w:r>
            </w:hyperlink>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r w:rsidRPr="00B72F3E">
              <w:rPr>
                <w:rFonts w:ascii="Arial" w:hAnsi="Arial" w:cs="Arial"/>
                <w:sz w:val="16"/>
                <w:szCs w:val="16"/>
              </w:rPr>
              <w:t>1</w:t>
            </w:r>
            <w:r>
              <w:rPr>
                <w:rFonts w:ascii="Arial" w:hAnsi="Arial" w:cs="Arial"/>
                <w:sz w:val="16"/>
                <w:szCs w:val="16"/>
              </w:rPr>
              <w:t>.-</w:t>
            </w:r>
            <w:r w:rsidRPr="00E23628">
              <w:rPr>
                <w:rFonts w:ascii="Arial" w:hAnsi="Arial" w:cs="Arial"/>
                <w:sz w:val="18"/>
                <w:szCs w:val="18"/>
              </w:rPr>
              <w:t>Investigar y elaborar una presentación del tema su concepto y los tipos de erosión del suelo</w:t>
            </w:r>
            <w:r>
              <w:rPr>
                <w:rFonts w:ascii="Arial" w:hAnsi="Arial" w:cs="Arial"/>
                <w:sz w:val="16"/>
                <w:szCs w:val="16"/>
              </w:rPr>
              <w:t xml:space="preserve"> </w:t>
            </w: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rPr>
            </w:pPr>
          </w:p>
          <w:p w:rsidR="004F7F86" w:rsidRDefault="004F7F86" w:rsidP="00CA2F4F">
            <w:pPr>
              <w:spacing w:after="0" w:line="240" w:lineRule="auto"/>
              <w:ind w:right="200"/>
              <w:rPr>
                <w:rFonts w:ascii="Arial" w:hAnsi="Arial" w:cs="Arial"/>
                <w:sz w:val="16"/>
                <w:szCs w:val="16"/>
              </w:rPr>
            </w:pPr>
            <w:r>
              <w:rPr>
                <w:rFonts w:ascii="Arial" w:hAnsi="Arial" w:cs="Arial"/>
                <w:sz w:val="16"/>
                <w:szCs w:val="16"/>
              </w:rPr>
              <w:t xml:space="preserve">ANTES DE REALIZAR LAS ACTIVIDADES </w:t>
            </w:r>
          </w:p>
          <w:p w:rsidR="004F7F86" w:rsidRDefault="004F7F86" w:rsidP="00CA2F4F">
            <w:pPr>
              <w:spacing w:after="0" w:line="240" w:lineRule="auto"/>
              <w:ind w:right="200"/>
              <w:rPr>
                <w:rFonts w:ascii="Arial" w:hAnsi="Arial" w:cs="Arial"/>
                <w:sz w:val="16"/>
                <w:szCs w:val="16"/>
              </w:rPr>
            </w:pPr>
            <w:r>
              <w:rPr>
                <w:rFonts w:ascii="Arial" w:hAnsi="Arial" w:cs="Arial"/>
                <w:sz w:val="16"/>
                <w:szCs w:val="16"/>
              </w:rPr>
              <w:t>OBSERVA EL VIDOE DEL SIGUIENTE LINK</w:t>
            </w:r>
          </w:p>
          <w:p w:rsidR="004F7F86" w:rsidRDefault="004F7F86" w:rsidP="00CA2F4F">
            <w:pPr>
              <w:spacing w:after="0" w:line="240" w:lineRule="auto"/>
              <w:ind w:right="200"/>
            </w:pPr>
            <w:hyperlink r:id="rId18" w:history="1">
              <w:r>
                <w:rPr>
                  <w:rStyle w:val="Hipervnculo"/>
                </w:rPr>
                <w:t>https://www.youtube.com/watch?v=7j6W6cTVz6s</w:t>
              </w:r>
            </w:hyperlink>
          </w:p>
          <w:p w:rsidR="004F7F86" w:rsidRPr="00CB1B1D" w:rsidRDefault="004F7F86" w:rsidP="00CA2F4F">
            <w:pPr>
              <w:spacing w:after="0" w:line="240" w:lineRule="auto"/>
              <w:ind w:right="200"/>
              <w:rPr>
                <w:rFonts w:ascii="Arial" w:hAnsi="Arial" w:cs="Arial"/>
                <w:sz w:val="18"/>
                <w:szCs w:val="18"/>
              </w:rPr>
            </w:pPr>
            <w:r w:rsidRPr="00CB1B1D">
              <w:rPr>
                <w:rFonts w:ascii="Arial" w:hAnsi="Arial" w:cs="Arial"/>
                <w:sz w:val="18"/>
                <w:szCs w:val="18"/>
              </w:rPr>
              <w:t>PRESERVA LA BIODIVERSIDAD, PRESERVA EL PLANETA</w:t>
            </w:r>
          </w:p>
          <w:p w:rsidR="004F7F86" w:rsidRPr="00CB1B1D" w:rsidRDefault="004F7F86" w:rsidP="00CA2F4F">
            <w:pPr>
              <w:spacing w:after="0" w:line="240" w:lineRule="auto"/>
              <w:ind w:right="200"/>
              <w:rPr>
                <w:rFonts w:ascii="Arial" w:hAnsi="Arial" w:cs="Arial"/>
                <w:sz w:val="18"/>
                <w:szCs w:val="18"/>
              </w:rPr>
            </w:pPr>
          </w:p>
          <w:p w:rsidR="004F7F86" w:rsidRDefault="004F7F86" w:rsidP="00CA2F4F">
            <w:pPr>
              <w:spacing w:after="0" w:line="240" w:lineRule="auto"/>
              <w:ind w:right="200"/>
              <w:rPr>
                <w:rFonts w:ascii="Arial" w:hAnsi="Arial" w:cs="Arial"/>
              </w:rPr>
            </w:pPr>
          </w:p>
          <w:p w:rsidR="004F7F86" w:rsidRPr="00B83DBE" w:rsidRDefault="004F7F86" w:rsidP="00CA2F4F">
            <w:pPr>
              <w:spacing w:after="0" w:line="240" w:lineRule="auto"/>
              <w:ind w:right="200"/>
              <w:rPr>
                <w:rFonts w:ascii="Arial" w:hAnsi="Arial" w:cs="Arial"/>
                <w:sz w:val="16"/>
                <w:szCs w:val="16"/>
              </w:rPr>
            </w:pPr>
            <w:r w:rsidRPr="00B83DBE">
              <w:rPr>
                <w:rFonts w:ascii="Arial" w:hAnsi="Arial" w:cs="Arial"/>
                <w:sz w:val="16"/>
                <w:szCs w:val="16"/>
              </w:rPr>
              <w:t xml:space="preserve"> </w:t>
            </w:r>
            <w:r>
              <w:rPr>
                <w:rFonts w:ascii="Arial" w:hAnsi="Arial" w:cs="Arial"/>
                <w:sz w:val="16"/>
                <w:szCs w:val="16"/>
              </w:rPr>
              <w:t>2.-O</w:t>
            </w:r>
            <w:r w:rsidRPr="00B83DBE">
              <w:rPr>
                <w:rFonts w:ascii="Arial" w:hAnsi="Arial" w:cs="Arial"/>
                <w:sz w:val="16"/>
                <w:szCs w:val="16"/>
              </w:rPr>
              <w:t>bserva el video de pérdida de biodiversidad en el siguiente link</w:t>
            </w:r>
            <w:r>
              <w:rPr>
                <w:rFonts w:ascii="Arial" w:hAnsi="Arial" w:cs="Arial"/>
                <w:sz w:val="16"/>
                <w:szCs w:val="16"/>
              </w:rPr>
              <w:t xml:space="preserve">: </w:t>
            </w:r>
          </w:p>
          <w:p w:rsidR="004F7F86" w:rsidRDefault="004F7F86" w:rsidP="00CA2F4F">
            <w:pPr>
              <w:spacing w:after="0" w:line="240" w:lineRule="auto"/>
              <w:ind w:right="200"/>
              <w:rPr>
                <w:rFonts w:ascii="Arial" w:hAnsi="Arial" w:cs="Arial"/>
                <w:sz w:val="16"/>
                <w:szCs w:val="16"/>
              </w:rPr>
            </w:pPr>
            <w:hyperlink r:id="rId19" w:history="1">
              <w:r w:rsidRPr="00B72F3E">
                <w:rPr>
                  <w:rFonts w:ascii="Arial" w:hAnsi="Arial" w:cs="Arial"/>
                  <w:sz w:val="16"/>
                  <w:szCs w:val="16"/>
                </w:rPr>
                <w:t>https://www.biodiversidad.gob.mx/biodiversidad/porque</w:t>
              </w:r>
            </w:hyperlink>
            <w:r>
              <w:rPr>
                <w:rFonts w:ascii="Arial" w:hAnsi="Arial" w:cs="Arial"/>
                <w:sz w:val="16"/>
                <w:szCs w:val="16"/>
              </w:rPr>
              <w:t xml:space="preserve">  </w:t>
            </w:r>
          </w:p>
          <w:p w:rsidR="004F7F86" w:rsidRDefault="004F7F86" w:rsidP="00CA2F4F">
            <w:pPr>
              <w:spacing w:after="0" w:line="240" w:lineRule="auto"/>
              <w:ind w:right="200"/>
              <w:rPr>
                <w:rFonts w:ascii="Arial" w:hAnsi="Arial" w:cs="Arial"/>
                <w:sz w:val="16"/>
                <w:szCs w:val="16"/>
              </w:rPr>
            </w:pPr>
          </w:p>
          <w:p w:rsidR="004F7F86" w:rsidRDefault="004F7F86" w:rsidP="00CA2F4F">
            <w:pPr>
              <w:tabs>
                <w:tab w:val="left" w:pos="1725"/>
              </w:tabs>
              <w:spacing w:after="0" w:line="240" w:lineRule="auto"/>
              <w:ind w:right="200"/>
              <w:jc w:val="center"/>
              <w:rPr>
                <w:noProof/>
              </w:rPr>
            </w:pPr>
            <w:r w:rsidRPr="00180530">
              <w:rPr>
                <w:noProof/>
                <w:lang w:eastAsia="es-MX"/>
              </w:rPr>
              <w:lastRenderedPageBreak/>
              <w:drawing>
                <wp:inline distT="0" distB="0" distL="0" distR="0">
                  <wp:extent cx="1800225" cy="1581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4F7F86" w:rsidRDefault="004F7F86" w:rsidP="00CA2F4F">
            <w:pPr>
              <w:tabs>
                <w:tab w:val="left" w:pos="1725"/>
              </w:tabs>
              <w:spacing w:after="0" w:line="240" w:lineRule="auto"/>
              <w:ind w:right="200"/>
              <w:rPr>
                <w:noProof/>
              </w:rPr>
            </w:pPr>
            <w:r>
              <w:rPr>
                <w:rFonts w:ascii="Arial" w:hAnsi="Arial" w:cs="Arial"/>
                <w:sz w:val="16"/>
                <w:szCs w:val="16"/>
              </w:rPr>
              <w:t>Al terminar elabora un mapa conceptual sobre pérdida de biodiversidad, utilizando la información del video, de la página de la biodiversidad en México y la información   del diario de aprendizaje de Ecología y medio ambiente</w:t>
            </w:r>
          </w:p>
          <w:p w:rsidR="004F7F86" w:rsidRDefault="004F7F86" w:rsidP="00CA2F4F">
            <w:pPr>
              <w:spacing w:after="0" w:line="240" w:lineRule="auto"/>
              <w:ind w:right="200"/>
              <w:rPr>
                <w:rFonts w:ascii="Arial" w:hAnsi="Arial" w:cs="Arial"/>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rPr>
                <w:rFonts w:ascii="Arial" w:eastAsia="Times New Roman" w:hAnsi="Arial" w:cs="Arial"/>
                <w:sz w:val="16"/>
                <w:szCs w:val="16"/>
                <w:lang w:eastAsia="es-MX"/>
              </w:rPr>
            </w:pPr>
          </w:p>
          <w:p w:rsidR="004F7F86" w:rsidRDefault="004F7F86" w:rsidP="00CA2F4F">
            <w:pPr>
              <w:spacing w:after="0" w:line="240" w:lineRule="auto"/>
              <w:rPr>
                <w:rFonts w:ascii="Arial" w:eastAsia="Times New Roman" w:hAnsi="Arial" w:cs="Arial"/>
                <w:sz w:val="16"/>
                <w:szCs w:val="16"/>
                <w:lang w:eastAsia="es-MX"/>
              </w:rPr>
            </w:pPr>
          </w:p>
          <w:p w:rsidR="004F7F86" w:rsidRDefault="004F7F86" w:rsidP="00CA2F4F">
            <w:pPr>
              <w:spacing w:after="0" w:line="240" w:lineRule="auto"/>
              <w:rPr>
                <w:rFonts w:ascii="Arial" w:eastAsia="Times New Roman" w:hAnsi="Arial" w:cs="Arial"/>
                <w:sz w:val="16"/>
                <w:szCs w:val="16"/>
                <w:lang w:eastAsia="es-MX"/>
              </w:rPr>
            </w:pPr>
          </w:p>
          <w:p w:rsidR="004F7F86" w:rsidRDefault="004F7F86" w:rsidP="00CA2F4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Ve los siguientes link y enseguida contesta la siguiente tabla</w:t>
            </w:r>
          </w:p>
          <w:p w:rsidR="004F7F86" w:rsidRDefault="004F7F86" w:rsidP="00CA2F4F">
            <w:pPr>
              <w:spacing w:after="0" w:line="240" w:lineRule="auto"/>
            </w:pPr>
            <w:hyperlink r:id="rId21" w:history="1">
              <w:r>
                <w:rPr>
                  <w:rStyle w:val="Hipervnculo"/>
                </w:rPr>
                <w:t>https://www.youtube.com/watch?v=HVRffLlxZAo</w:t>
              </w:r>
            </w:hyperlink>
          </w:p>
          <w:p w:rsidR="004F7F86" w:rsidRDefault="004F7F86" w:rsidP="00CA2F4F">
            <w:pPr>
              <w:spacing w:after="0" w:line="240" w:lineRule="auto"/>
            </w:pPr>
            <w:r>
              <w:t>animales en peligro de extinción en mexico</w:t>
            </w:r>
          </w:p>
          <w:p w:rsidR="004F7F86" w:rsidRDefault="004F7F86" w:rsidP="00CA2F4F">
            <w:pPr>
              <w:spacing w:after="0" w:line="240" w:lineRule="auto"/>
            </w:pPr>
            <w:hyperlink r:id="rId22" w:history="1">
              <w:r>
                <w:rPr>
                  <w:rStyle w:val="Hipervnculo"/>
                </w:rPr>
                <w:t>https://www.youtube.com/watch?v=6e1Wo4dO0BA</w:t>
              </w:r>
            </w:hyperlink>
          </w:p>
          <w:p w:rsidR="004F7F86" w:rsidRDefault="004F7F86" w:rsidP="00CA2F4F">
            <w:pPr>
              <w:spacing w:after="0" w:line="240" w:lineRule="auto"/>
            </w:pPr>
            <w:r>
              <w:t>flora y fauna en peligro de extincion</w:t>
            </w:r>
          </w:p>
          <w:p w:rsidR="004F7F86" w:rsidRDefault="004F7F86" w:rsidP="00CA2F4F">
            <w:pPr>
              <w:spacing w:after="0" w:line="240" w:lineRule="auto"/>
              <w:rPr>
                <w:rFonts w:ascii="Arial" w:eastAsia="Times New Roman" w:hAnsi="Arial" w:cs="Arial"/>
                <w:sz w:val="16"/>
                <w:szCs w:val="16"/>
                <w:lang w:eastAsia="es-MX"/>
              </w:rPr>
            </w:pPr>
          </w:p>
          <w:p w:rsidR="004F7F86" w:rsidRDefault="004F7F86" w:rsidP="00CA2F4F">
            <w:pPr>
              <w:spacing w:after="0" w:line="240" w:lineRule="auto"/>
              <w:rPr>
                <w:rFonts w:ascii="Arial" w:eastAsia="Times New Roman" w:hAnsi="Arial" w:cs="Arial"/>
                <w:sz w:val="16"/>
                <w:szCs w:val="16"/>
                <w:lang w:eastAsia="es-MX"/>
              </w:rPr>
            </w:pPr>
          </w:p>
          <w:p w:rsidR="004F7F86" w:rsidRDefault="004F7F86" w:rsidP="00CA2F4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3.- De acuerdo a la tabla de la perdida de la biodiversidad escribe lo que se te indica mínimo 10 ejemplos</w:t>
            </w:r>
          </w:p>
          <w:p w:rsidR="004F7F86" w:rsidRPr="00283F6A" w:rsidRDefault="004F7F86" w:rsidP="00CA2F4F">
            <w:pPr>
              <w:spacing w:after="0" w:line="240" w:lineRule="auto"/>
              <w:rPr>
                <w:rFonts w:ascii="Arial" w:eastAsia="Times New Roman" w:hAnsi="Arial" w:cs="Arial"/>
                <w:b/>
                <w:bCs/>
                <w:sz w:val="16"/>
                <w:szCs w:val="16"/>
                <w:lang w:eastAsia="es-MX"/>
              </w:rPr>
            </w:pPr>
          </w:p>
          <w:p w:rsidR="004F7F86" w:rsidRPr="00283F6A" w:rsidRDefault="004F7F86" w:rsidP="00CA2F4F">
            <w:pPr>
              <w:spacing w:after="0" w:line="240" w:lineRule="auto"/>
              <w:jc w:val="center"/>
              <w:rPr>
                <w:rFonts w:ascii="Arial" w:eastAsia="Times New Roman" w:hAnsi="Arial" w:cs="Arial"/>
                <w:b/>
                <w:bCs/>
                <w:sz w:val="16"/>
                <w:szCs w:val="16"/>
                <w:lang w:eastAsia="es-MX"/>
              </w:rPr>
            </w:pPr>
            <w:r w:rsidRPr="00283F6A">
              <w:rPr>
                <w:rFonts w:ascii="Arial" w:eastAsia="Times New Roman" w:hAnsi="Arial" w:cs="Arial"/>
                <w:b/>
                <w:bCs/>
                <w:sz w:val="16"/>
                <w:szCs w:val="16"/>
                <w:lang w:eastAsia="es-MX"/>
              </w:rPr>
              <w:t>TABLA DE LA PERDIDA DE LA BIODIVERSIDAD</w:t>
            </w:r>
          </w:p>
          <w:p w:rsidR="004F7F86" w:rsidRPr="00283F6A" w:rsidRDefault="004F7F86" w:rsidP="00CA2F4F">
            <w:pPr>
              <w:spacing w:after="0" w:line="240" w:lineRule="auto"/>
              <w:rPr>
                <w:rFonts w:ascii="Arial" w:eastAsia="Times New Roman" w:hAnsi="Arial" w:cs="Arial"/>
                <w:b/>
                <w:bCs/>
                <w:sz w:val="16"/>
                <w:szCs w:val="16"/>
                <w:lang w:eastAsia="es-MX"/>
              </w:rPr>
            </w:pPr>
          </w:p>
          <w:p w:rsidR="004F7F86" w:rsidRPr="00283F6A" w:rsidRDefault="004F7F86" w:rsidP="00CA2F4F">
            <w:pPr>
              <w:spacing w:after="0" w:line="240" w:lineRule="auto"/>
              <w:rPr>
                <w:rFonts w:ascii="Arial" w:eastAsia="Times New Roman" w:hAnsi="Arial" w:cs="Arial"/>
                <w:b/>
                <w:bCs/>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285"/>
              <w:gridCol w:w="2286"/>
            </w:tblGrid>
            <w:tr w:rsidR="004F7F86" w:rsidRPr="00A9131F" w:rsidTr="00CA2F4F">
              <w:tc>
                <w:tcPr>
                  <w:tcW w:w="2285" w:type="dxa"/>
                  <w:shd w:val="clear" w:color="auto" w:fill="92D050"/>
                </w:tcPr>
                <w:p w:rsidR="004F7F86" w:rsidRPr="00A9131F" w:rsidRDefault="004F7F86" w:rsidP="00CA2F4F">
                  <w:pPr>
                    <w:spacing w:after="0" w:line="240" w:lineRule="auto"/>
                    <w:rPr>
                      <w:rFonts w:ascii="Arial" w:eastAsia="Times New Roman" w:hAnsi="Arial" w:cs="Arial"/>
                      <w:b/>
                      <w:bCs/>
                      <w:sz w:val="16"/>
                      <w:szCs w:val="16"/>
                      <w:lang w:eastAsia="es-MX"/>
                    </w:rPr>
                  </w:pPr>
                  <w:r w:rsidRPr="00A9131F">
                    <w:rPr>
                      <w:rFonts w:ascii="Arial" w:eastAsia="Times New Roman" w:hAnsi="Arial" w:cs="Arial"/>
                      <w:b/>
                      <w:bCs/>
                      <w:sz w:val="16"/>
                      <w:szCs w:val="16"/>
                      <w:lang w:eastAsia="es-MX"/>
                    </w:rPr>
                    <w:t>FLORA</w:t>
                  </w:r>
                </w:p>
              </w:tc>
              <w:tc>
                <w:tcPr>
                  <w:tcW w:w="2285" w:type="dxa"/>
                  <w:shd w:val="clear" w:color="auto" w:fill="92D050"/>
                </w:tcPr>
                <w:p w:rsidR="004F7F86" w:rsidRPr="00A9131F" w:rsidRDefault="004F7F86" w:rsidP="00CA2F4F">
                  <w:pPr>
                    <w:spacing w:after="0" w:line="240" w:lineRule="auto"/>
                    <w:rPr>
                      <w:rFonts w:ascii="Arial" w:eastAsia="Times New Roman" w:hAnsi="Arial" w:cs="Arial"/>
                      <w:b/>
                      <w:bCs/>
                      <w:sz w:val="16"/>
                      <w:szCs w:val="16"/>
                      <w:lang w:eastAsia="es-MX"/>
                    </w:rPr>
                  </w:pPr>
                  <w:r w:rsidRPr="00A9131F">
                    <w:rPr>
                      <w:rFonts w:ascii="Arial" w:eastAsia="Times New Roman" w:hAnsi="Arial" w:cs="Arial"/>
                      <w:b/>
                      <w:bCs/>
                      <w:sz w:val="16"/>
                      <w:szCs w:val="16"/>
                      <w:lang w:eastAsia="es-MX"/>
                    </w:rPr>
                    <w:t>FAUNA</w:t>
                  </w:r>
                </w:p>
              </w:tc>
              <w:tc>
                <w:tcPr>
                  <w:tcW w:w="2286" w:type="dxa"/>
                  <w:shd w:val="clear" w:color="auto" w:fill="92D050"/>
                </w:tcPr>
                <w:p w:rsidR="004F7F86" w:rsidRPr="00A9131F" w:rsidRDefault="004F7F86" w:rsidP="00CA2F4F">
                  <w:pPr>
                    <w:spacing w:after="0" w:line="240" w:lineRule="auto"/>
                    <w:rPr>
                      <w:rFonts w:ascii="Arial" w:eastAsia="Times New Roman" w:hAnsi="Arial" w:cs="Arial"/>
                      <w:b/>
                      <w:bCs/>
                      <w:sz w:val="16"/>
                      <w:szCs w:val="16"/>
                      <w:lang w:eastAsia="es-MX"/>
                    </w:rPr>
                  </w:pPr>
                  <w:r w:rsidRPr="00A9131F">
                    <w:rPr>
                      <w:rFonts w:ascii="Arial" w:eastAsia="Times New Roman" w:hAnsi="Arial" w:cs="Arial"/>
                      <w:b/>
                      <w:bCs/>
                      <w:sz w:val="16"/>
                      <w:szCs w:val="16"/>
                      <w:lang w:eastAsia="es-MX"/>
                    </w:rPr>
                    <w:t>ANIMALES EN PELIGRO DE EXTINCION</w:t>
                  </w:r>
                </w:p>
              </w:tc>
            </w:tr>
            <w:tr w:rsidR="004F7F86" w:rsidRPr="00A9131F" w:rsidTr="00CA2F4F">
              <w:tc>
                <w:tcPr>
                  <w:tcW w:w="2285" w:type="dxa"/>
                  <w:shd w:val="clear" w:color="auto" w:fill="auto"/>
                </w:tcPr>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p w:rsidR="004F7F86" w:rsidRPr="00A9131F" w:rsidRDefault="004F7F86" w:rsidP="00CA2F4F">
                  <w:pPr>
                    <w:spacing w:after="0" w:line="240" w:lineRule="auto"/>
                    <w:rPr>
                      <w:rFonts w:ascii="Arial" w:eastAsia="Times New Roman" w:hAnsi="Arial" w:cs="Arial"/>
                      <w:sz w:val="16"/>
                      <w:szCs w:val="16"/>
                      <w:lang w:eastAsia="es-MX"/>
                    </w:rPr>
                  </w:pPr>
                </w:p>
              </w:tc>
              <w:tc>
                <w:tcPr>
                  <w:tcW w:w="2285" w:type="dxa"/>
                  <w:shd w:val="clear" w:color="auto" w:fill="auto"/>
                </w:tcPr>
                <w:p w:rsidR="004F7F86" w:rsidRPr="00A9131F" w:rsidRDefault="004F7F86" w:rsidP="00CA2F4F">
                  <w:pPr>
                    <w:spacing w:after="0" w:line="240" w:lineRule="auto"/>
                    <w:rPr>
                      <w:rFonts w:ascii="Arial" w:eastAsia="Times New Roman" w:hAnsi="Arial" w:cs="Arial"/>
                      <w:sz w:val="16"/>
                      <w:szCs w:val="16"/>
                      <w:lang w:eastAsia="es-MX"/>
                    </w:rPr>
                  </w:pPr>
                </w:p>
              </w:tc>
              <w:tc>
                <w:tcPr>
                  <w:tcW w:w="2286" w:type="dxa"/>
                  <w:shd w:val="clear" w:color="auto" w:fill="auto"/>
                </w:tcPr>
                <w:p w:rsidR="004F7F86" w:rsidRPr="00A9131F" w:rsidRDefault="004F7F86" w:rsidP="00CA2F4F">
                  <w:pPr>
                    <w:spacing w:after="0" w:line="240" w:lineRule="auto"/>
                    <w:rPr>
                      <w:rFonts w:ascii="Arial" w:eastAsia="Times New Roman" w:hAnsi="Arial" w:cs="Arial"/>
                      <w:sz w:val="16"/>
                      <w:szCs w:val="16"/>
                      <w:lang w:eastAsia="es-MX"/>
                    </w:rPr>
                  </w:pPr>
                </w:p>
              </w:tc>
            </w:tr>
          </w:tbl>
          <w:p w:rsidR="004F7F86" w:rsidRDefault="004F7F86" w:rsidP="00CA2F4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lastRenderedPageBreak/>
              <w:t>}</w:t>
            </w:r>
          </w:p>
          <w:p w:rsidR="004F7F86" w:rsidRPr="0094120F" w:rsidRDefault="004F7F86" w:rsidP="00CA2F4F">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Contestar la página 118</w:t>
            </w:r>
          </w:p>
        </w:tc>
        <w:tc>
          <w:tcPr>
            <w:tcW w:w="1843" w:type="dxa"/>
            <w:shd w:val="clear" w:color="auto" w:fill="auto"/>
          </w:tcPr>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r>
              <w:rPr>
                <w:rFonts w:ascii="Arial" w:hAnsi="Arial" w:cs="Arial"/>
                <w:sz w:val="16"/>
                <w:szCs w:val="16"/>
              </w:rPr>
              <w:t>ppt</w:t>
            </w: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hAnsi="Arial" w:cs="Arial"/>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r>
              <w:rPr>
                <w:rFonts w:ascii="Arial" w:eastAsia="Times New Roman" w:hAnsi="Arial" w:cs="Arial"/>
                <w:color w:val="363435"/>
                <w:spacing w:val="-7"/>
                <w:sz w:val="16"/>
                <w:szCs w:val="16"/>
              </w:rPr>
              <w:t>Mapa conceptual</w:t>
            </w: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Default="004F7F86" w:rsidP="00CA2F4F">
            <w:pPr>
              <w:spacing w:after="0" w:line="240" w:lineRule="auto"/>
              <w:ind w:right="200"/>
              <w:rPr>
                <w:rFonts w:ascii="Arial" w:eastAsia="Times New Roman" w:hAnsi="Arial" w:cs="Arial"/>
                <w:color w:val="363435"/>
                <w:spacing w:val="-7"/>
                <w:sz w:val="16"/>
                <w:szCs w:val="16"/>
              </w:rPr>
            </w:pPr>
          </w:p>
          <w:p w:rsidR="004F7F86" w:rsidRPr="00F15EDA" w:rsidRDefault="004F7F86" w:rsidP="00CA2F4F">
            <w:pPr>
              <w:spacing w:after="0" w:line="240" w:lineRule="auto"/>
              <w:ind w:right="200"/>
              <w:rPr>
                <w:rFonts w:ascii="Arial" w:eastAsia="Times New Roman" w:hAnsi="Arial" w:cs="Arial"/>
                <w:color w:val="363435"/>
                <w:spacing w:val="-7"/>
                <w:sz w:val="16"/>
                <w:szCs w:val="16"/>
              </w:rPr>
            </w:pPr>
          </w:p>
        </w:tc>
        <w:tc>
          <w:tcPr>
            <w:tcW w:w="1843" w:type="dxa"/>
            <w:shd w:val="clear" w:color="auto" w:fill="auto"/>
          </w:tcPr>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r w:rsidRPr="00C92752">
              <w:rPr>
                <w:rFonts w:ascii="Arial" w:eastAsia="Times New Roman" w:hAnsi="Arial" w:cs="Arial"/>
                <w:color w:val="363435"/>
                <w:spacing w:val="-1"/>
                <w:w w:val="106"/>
                <w:sz w:val="16"/>
                <w:szCs w:val="16"/>
              </w:rPr>
              <w:t>Lista de cotejo</w:t>
            </w: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r w:rsidRPr="00E24051">
              <w:rPr>
                <w:rFonts w:ascii="Arial" w:eastAsia="Times New Roman" w:hAnsi="Arial" w:cs="Arial"/>
                <w:color w:val="363435"/>
                <w:spacing w:val="-1"/>
                <w:w w:val="106"/>
                <w:sz w:val="16"/>
                <w:szCs w:val="16"/>
              </w:rPr>
              <w:t>Lista de cotejo</w:t>
            </w: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hAnsi="Arial" w:cs="Arial"/>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Default="004F7F86" w:rsidP="00CA2F4F">
            <w:pPr>
              <w:spacing w:after="0" w:line="240" w:lineRule="auto"/>
              <w:rPr>
                <w:rFonts w:ascii="Arial" w:eastAsia="Times New Roman" w:hAnsi="Arial" w:cs="Arial"/>
                <w:color w:val="363435"/>
                <w:spacing w:val="-1"/>
                <w:w w:val="106"/>
                <w:sz w:val="16"/>
                <w:szCs w:val="16"/>
              </w:rPr>
            </w:pPr>
          </w:p>
          <w:p w:rsidR="004F7F86" w:rsidRPr="0094120F" w:rsidRDefault="004F7F86" w:rsidP="00CA2F4F">
            <w:pPr>
              <w:spacing w:after="0" w:line="240" w:lineRule="auto"/>
              <w:rPr>
                <w:rFonts w:ascii="Arial" w:eastAsia="Times New Roman" w:hAnsi="Arial" w:cs="Arial"/>
                <w:color w:val="363435"/>
                <w:spacing w:val="-1"/>
                <w:w w:val="106"/>
                <w:sz w:val="16"/>
                <w:szCs w:val="16"/>
              </w:rPr>
            </w:pPr>
          </w:p>
        </w:tc>
      </w:tr>
    </w:tbl>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4F7F86" w:rsidRDefault="004F7F86" w:rsidP="004F7F86">
      <w:pPr>
        <w:pStyle w:val="Sinespaciado"/>
        <w:spacing w:before="1540" w:after="240"/>
        <w:rPr>
          <w:rFonts w:asciiTheme="minorHAnsi" w:eastAsiaTheme="minorHAnsi" w:hAnsiTheme="minorHAnsi" w:cstheme="minorBidi"/>
          <w:lang w:eastAsia="en-US"/>
        </w:rPr>
      </w:pPr>
    </w:p>
    <w:p w:rsidR="004F7F86" w:rsidRPr="00CA0888" w:rsidRDefault="004F7F86" w:rsidP="004F7F86">
      <w:pPr>
        <w:pStyle w:val="Sinespaciado"/>
        <w:spacing w:before="1540" w:after="240"/>
        <w:rPr>
          <w:color w:val="4472C4"/>
        </w:rPr>
      </w:pPr>
      <w:bookmarkStart w:id="0" w:name="_GoBack"/>
      <w:bookmarkEnd w:id="0"/>
    </w:p>
    <w:p w:rsidR="004F7F86" w:rsidRPr="00CA0888" w:rsidRDefault="004F7F86" w:rsidP="004F7F86">
      <w:pPr>
        <w:pStyle w:val="Sinespaciado"/>
        <w:pBdr>
          <w:top w:val="single" w:sz="6" w:space="6" w:color="4472C4"/>
          <w:bottom w:val="single" w:sz="6" w:space="6" w:color="4472C4"/>
        </w:pBdr>
        <w:shd w:val="clear" w:color="auto" w:fill="C5E0B3"/>
        <w:spacing w:after="240"/>
        <w:jc w:val="center"/>
        <w:rPr>
          <w:rFonts w:ascii="Calibri Light" w:hAnsi="Calibri Light"/>
          <w:caps/>
          <w:color w:val="4472C4"/>
          <w:sz w:val="80"/>
          <w:szCs w:val="80"/>
        </w:rPr>
      </w:pPr>
      <w:r>
        <w:rPr>
          <w:rFonts w:ascii="Calibri Light" w:hAnsi="Calibri Light"/>
          <w:caps/>
          <w:sz w:val="72"/>
          <w:szCs w:val="72"/>
        </w:rPr>
        <w:t>RECUPERACION DE CONTENIDOS</w:t>
      </w:r>
    </w:p>
    <w:p w:rsidR="004F7F86" w:rsidRDefault="004F7F86" w:rsidP="004F7F86">
      <w:pPr>
        <w:pStyle w:val="Sinespaciado"/>
        <w:jc w:val="center"/>
        <w:rPr>
          <w:b/>
          <w:sz w:val="28"/>
          <w:szCs w:val="28"/>
        </w:rPr>
      </w:pPr>
      <w:r w:rsidRPr="00691A4F">
        <w:rPr>
          <w:b/>
          <w:sz w:val="28"/>
          <w:szCs w:val="28"/>
        </w:rPr>
        <w:t>QU</w:t>
      </w:r>
      <w:r>
        <w:rPr>
          <w:b/>
          <w:sz w:val="28"/>
          <w:szCs w:val="28"/>
        </w:rPr>
        <w:t>Í</w:t>
      </w:r>
      <w:r w:rsidRPr="00691A4F">
        <w:rPr>
          <w:b/>
          <w:sz w:val="28"/>
          <w:szCs w:val="28"/>
        </w:rPr>
        <w:t xml:space="preserve">MICA II </w:t>
      </w:r>
    </w:p>
    <w:p w:rsidR="004F7F86" w:rsidRDefault="004F7F86" w:rsidP="004F7F86">
      <w:pPr>
        <w:pStyle w:val="Sinespaciado"/>
        <w:jc w:val="center"/>
        <w:rPr>
          <w:b/>
          <w:sz w:val="28"/>
          <w:szCs w:val="28"/>
        </w:rPr>
      </w:pPr>
      <w:r>
        <w:rPr>
          <w:b/>
          <w:sz w:val="28"/>
          <w:szCs w:val="28"/>
        </w:rPr>
        <w:t xml:space="preserve">CIENCIAS EXPERIMENTALES </w:t>
      </w:r>
    </w:p>
    <w:p w:rsidR="004F7F86" w:rsidRPr="00691A4F" w:rsidRDefault="004F7F86" w:rsidP="004F7F86">
      <w:pPr>
        <w:pStyle w:val="Sinespaciado"/>
        <w:jc w:val="center"/>
        <w:rPr>
          <w:b/>
          <w:sz w:val="28"/>
          <w:szCs w:val="28"/>
        </w:rPr>
      </w:pPr>
      <w:r>
        <w:rPr>
          <w:b/>
          <w:sz w:val="28"/>
          <w:szCs w:val="28"/>
        </w:rPr>
        <w:t>2do.  SEMESTRE</w:t>
      </w:r>
    </w:p>
    <w:p w:rsidR="004F7F86" w:rsidRDefault="004F7F86" w:rsidP="004F7F86">
      <w:pPr>
        <w:pStyle w:val="Sinespaciado"/>
        <w:jc w:val="center"/>
        <w:rPr>
          <w:b/>
          <w:sz w:val="28"/>
          <w:szCs w:val="28"/>
        </w:rPr>
      </w:pPr>
      <w:r w:rsidRPr="00691A4F">
        <w:rPr>
          <w:b/>
          <w:sz w:val="28"/>
          <w:szCs w:val="28"/>
        </w:rPr>
        <w:t>CICLO ESCOLAR 2020-</w:t>
      </w:r>
      <w:r>
        <w:rPr>
          <w:b/>
          <w:sz w:val="28"/>
          <w:szCs w:val="28"/>
        </w:rPr>
        <w:t xml:space="preserve">A </w:t>
      </w:r>
    </w:p>
    <w:p w:rsidR="004F7F86" w:rsidRDefault="004F7F86" w:rsidP="004F7F86">
      <w:pPr>
        <w:pStyle w:val="Sinespaciado"/>
        <w:jc w:val="center"/>
        <w:rPr>
          <w:b/>
          <w:sz w:val="28"/>
          <w:szCs w:val="28"/>
        </w:rPr>
      </w:pPr>
      <w:r>
        <w:rPr>
          <w:b/>
          <w:sz w:val="28"/>
          <w:szCs w:val="28"/>
        </w:rPr>
        <w:t>ASESOR: C.D. CLAUDIA MORA CANSECO</w:t>
      </w:r>
    </w:p>
    <w:p w:rsidR="004F7F86" w:rsidRPr="00691A4F" w:rsidRDefault="004F7F86" w:rsidP="004F7F86">
      <w:pPr>
        <w:pStyle w:val="Sinespaciado"/>
        <w:jc w:val="center"/>
        <w:rPr>
          <w:b/>
          <w:sz w:val="28"/>
          <w:szCs w:val="28"/>
        </w:rPr>
      </w:pPr>
      <w:r>
        <w:rPr>
          <w:b/>
          <w:sz w:val="28"/>
          <w:szCs w:val="28"/>
        </w:rPr>
        <w:t>PLANTEL119 SAN JUAN TEITIPAC</w:t>
      </w:r>
    </w:p>
    <w:p w:rsidR="004F7F86" w:rsidRPr="00CA0888" w:rsidRDefault="004F7F86" w:rsidP="004F7F86">
      <w:pPr>
        <w:pStyle w:val="Sinespaciado"/>
        <w:spacing w:before="480"/>
        <w:jc w:val="center"/>
        <w:rPr>
          <w:color w:val="4472C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rPr>
          <w:rFonts w:ascii="Arial" w:hAnsi="Arial" w:cs="Arial"/>
          <w:b/>
          <w:color w:val="A6A6A6"/>
          <w:sz w:val="24"/>
          <w:szCs w:val="24"/>
        </w:rPr>
      </w:pPr>
    </w:p>
    <w:p w:rsidR="004F7F86" w:rsidRDefault="004F7F86" w:rsidP="004F7F86">
      <w:pPr>
        <w:tabs>
          <w:tab w:val="left" w:pos="4110"/>
        </w:tabs>
        <w:rPr>
          <w:rFonts w:ascii="Arial" w:hAnsi="Arial" w:cs="Arial"/>
          <w:b/>
          <w:color w:val="A6A6A6"/>
          <w:sz w:val="24"/>
          <w:szCs w:val="24"/>
        </w:rPr>
      </w:pPr>
    </w:p>
    <w:p w:rsidR="004F7F86" w:rsidRPr="00050B90" w:rsidRDefault="004F7F86" w:rsidP="004F7F86">
      <w:pPr>
        <w:tabs>
          <w:tab w:val="left" w:pos="4110"/>
        </w:tabs>
        <w:rPr>
          <w:rFonts w:ascii="Arial" w:hAnsi="Arial" w:cs="Arial"/>
          <w:b/>
          <w:color w:val="A6A6A6"/>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374"/>
        <w:gridCol w:w="4702"/>
        <w:gridCol w:w="4491"/>
        <w:gridCol w:w="1209"/>
        <w:gridCol w:w="1334"/>
      </w:tblGrid>
      <w:tr w:rsidR="004F7F86" w:rsidRPr="00050B90" w:rsidTr="00CA2F4F">
        <w:tc>
          <w:tcPr>
            <w:tcW w:w="14596" w:type="dxa"/>
            <w:gridSpan w:val="6"/>
            <w:shd w:val="clear" w:color="auto" w:fill="FFC000"/>
          </w:tcPr>
          <w:p w:rsidR="004F7F86" w:rsidRPr="00E96CB9" w:rsidRDefault="004F7F86" w:rsidP="00CA2F4F">
            <w:pPr>
              <w:spacing w:after="0" w:line="240" w:lineRule="auto"/>
              <w:rPr>
                <w:rFonts w:ascii="Arial" w:hAnsi="Arial" w:cs="Arial"/>
                <w:sz w:val="18"/>
                <w:szCs w:val="18"/>
              </w:rPr>
            </w:pPr>
            <w:r w:rsidRPr="00E96CB9">
              <w:rPr>
                <w:rFonts w:ascii="Arial" w:hAnsi="Arial" w:cs="Arial"/>
                <w:sz w:val="18"/>
                <w:szCs w:val="18"/>
              </w:rPr>
              <w:lastRenderedPageBreak/>
              <w:t>UAC: Química II</w:t>
            </w:r>
          </w:p>
          <w:p w:rsidR="004F7F86" w:rsidRPr="00E96CB9" w:rsidRDefault="004F7F86" w:rsidP="00CA2F4F">
            <w:pPr>
              <w:spacing w:after="0" w:line="240" w:lineRule="auto"/>
              <w:rPr>
                <w:rFonts w:ascii="Arial" w:hAnsi="Arial" w:cs="Arial"/>
                <w:b/>
                <w:color w:val="A6A6A6"/>
                <w:sz w:val="18"/>
                <w:szCs w:val="18"/>
              </w:rPr>
            </w:pPr>
          </w:p>
        </w:tc>
      </w:tr>
      <w:tr w:rsidR="004F7F86" w:rsidRPr="00050B90" w:rsidTr="00CA2F4F">
        <w:tc>
          <w:tcPr>
            <w:tcW w:w="7562" w:type="dxa"/>
            <w:gridSpan w:val="3"/>
            <w:shd w:val="clear" w:color="auto" w:fill="FFC000"/>
          </w:tcPr>
          <w:p w:rsidR="004F7F86" w:rsidRPr="00E96CB9" w:rsidRDefault="004F7F86" w:rsidP="00CA2F4F">
            <w:pPr>
              <w:spacing w:after="0" w:line="240" w:lineRule="auto"/>
              <w:rPr>
                <w:rFonts w:ascii="Arial" w:hAnsi="Arial" w:cs="Arial"/>
                <w:b/>
                <w:color w:val="A6A6A6"/>
                <w:sz w:val="18"/>
                <w:szCs w:val="18"/>
              </w:rPr>
            </w:pPr>
            <w:r w:rsidRPr="00E96CB9">
              <w:rPr>
                <w:rFonts w:ascii="Arial" w:hAnsi="Arial" w:cs="Arial"/>
                <w:sz w:val="18"/>
                <w:szCs w:val="18"/>
              </w:rPr>
              <w:t>Semana: 4</w:t>
            </w:r>
          </w:p>
        </w:tc>
        <w:tc>
          <w:tcPr>
            <w:tcW w:w="7034" w:type="dxa"/>
            <w:gridSpan w:val="3"/>
            <w:shd w:val="clear" w:color="auto" w:fill="FFC000"/>
          </w:tcPr>
          <w:p w:rsidR="004F7F86" w:rsidRPr="00E96CB9" w:rsidRDefault="004F7F86" w:rsidP="00CA2F4F">
            <w:pPr>
              <w:spacing w:after="0" w:line="240" w:lineRule="auto"/>
              <w:rPr>
                <w:rFonts w:ascii="Arial" w:hAnsi="Arial" w:cs="Arial"/>
                <w:b/>
                <w:sz w:val="18"/>
                <w:szCs w:val="18"/>
              </w:rPr>
            </w:pPr>
            <w:r w:rsidRPr="00E96CB9">
              <w:rPr>
                <w:rFonts w:ascii="Arial" w:hAnsi="Arial" w:cs="Arial"/>
                <w:sz w:val="18"/>
                <w:szCs w:val="18"/>
              </w:rPr>
              <w:t xml:space="preserve">Fecha: </w:t>
            </w:r>
            <w:r w:rsidRPr="00E96CB9">
              <w:rPr>
                <w:rFonts w:ascii="Arial" w:hAnsi="Arial" w:cs="Arial"/>
                <w:b/>
                <w:sz w:val="18"/>
                <w:szCs w:val="18"/>
              </w:rPr>
              <w:t xml:space="preserve">18 al 22 de mayo </w:t>
            </w:r>
          </w:p>
          <w:p w:rsidR="004F7F86" w:rsidRPr="00E96CB9" w:rsidRDefault="004F7F86" w:rsidP="00CA2F4F">
            <w:pPr>
              <w:spacing w:after="0" w:line="240" w:lineRule="auto"/>
              <w:rPr>
                <w:rFonts w:ascii="Arial" w:hAnsi="Arial" w:cs="Arial"/>
                <w:b/>
                <w:color w:val="A6A6A6"/>
                <w:sz w:val="18"/>
                <w:szCs w:val="18"/>
              </w:rPr>
            </w:pPr>
          </w:p>
        </w:tc>
      </w:tr>
      <w:tr w:rsidR="004F7F86" w:rsidRPr="00050B90" w:rsidTr="00CA2F4F">
        <w:tc>
          <w:tcPr>
            <w:tcW w:w="14596" w:type="dxa"/>
            <w:gridSpan w:val="6"/>
            <w:shd w:val="clear" w:color="auto" w:fill="FFC000"/>
          </w:tcPr>
          <w:p w:rsidR="004F7F86" w:rsidRPr="00E96CB9" w:rsidRDefault="004F7F86" w:rsidP="00CA2F4F">
            <w:pPr>
              <w:spacing w:after="0" w:line="240" w:lineRule="auto"/>
              <w:rPr>
                <w:rFonts w:ascii="Arial" w:hAnsi="Arial" w:cs="Arial"/>
                <w:sz w:val="18"/>
                <w:szCs w:val="18"/>
              </w:rPr>
            </w:pPr>
            <w:r w:rsidRPr="00E96CB9">
              <w:rPr>
                <w:rFonts w:ascii="Arial" w:hAnsi="Arial" w:cs="Arial"/>
                <w:sz w:val="18"/>
                <w:szCs w:val="18"/>
              </w:rPr>
              <w:t>Fecha de entrega del producto sugerida: 21  de mayo</w:t>
            </w:r>
          </w:p>
          <w:p w:rsidR="004F7F86" w:rsidRPr="00E96CB9" w:rsidRDefault="004F7F86" w:rsidP="00CA2F4F">
            <w:pPr>
              <w:spacing w:after="0" w:line="240" w:lineRule="auto"/>
              <w:rPr>
                <w:rFonts w:ascii="Arial" w:hAnsi="Arial" w:cs="Arial"/>
                <w:b/>
                <w:color w:val="A6A6A6"/>
                <w:sz w:val="18"/>
                <w:szCs w:val="18"/>
              </w:rPr>
            </w:pPr>
          </w:p>
        </w:tc>
      </w:tr>
      <w:tr w:rsidR="004F7F86" w:rsidRPr="00050B90" w:rsidTr="00CA2F4F">
        <w:tc>
          <w:tcPr>
            <w:tcW w:w="1486" w:type="dxa"/>
            <w:shd w:val="clear" w:color="auto" w:fill="8EAADB"/>
            <w:vAlign w:val="center"/>
          </w:tcPr>
          <w:p w:rsidR="004F7F86" w:rsidRPr="00E96CB9" w:rsidRDefault="004F7F86" w:rsidP="00CA2F4F">
            <w:pPr>
              <w:spacing w:after="0" w:line="240" w:lineRule="auto"/>
              <w:jc w:val="center"/>
              <w:rPr>
                <w:rFonts w:ascii="Arial" w:hAnsi="Arial" w:cs="Arial"/>
                <w:sz w:val="18"/>
                <w:szCs w:val="18"/>
              </w:rPr>
            </w:pPr>
            <w:r w:rsidRPr="00E96CB9">
              <w:rPr>
                <w:rFonts w:ascii="Arial" w:hAnsi="Arial" w:cs="Arial"/>
                <w:sz w:val="18"/>
                <w:szCs w:val="18"/>
              </w:rPr>
              <w:t>Aprendizaje esperado</w:t>
            </w:r>
          </w:p>
        </w:tc>
        <w:tc>
          <w:tcPr>
            <w:tcW w:w="1374" w:type="dxa"/>
            <w:shd w:val="clear" w:color="auto" w:fill="8EAADB"/>
            <w:vAlign w:val="center"/>
          </w:tcPr>
          <w:p w:rsidR="004F7F86" w:rsidRPr="00E96CB9" w:rsidRDefault="004F7F86" w:rsidP="00CA2F4F">
            <w:pPr>
              <w:spacing w:after="0" w:line="240" w:lineRule="auto"/>
              <w:jc w:val="center"/>
              <w:rPr>
                <w:rFonts w:ascii="Arial" w:hAnsi="Arial" w:cs="Arial"/>
                <w:sz w:val="18"/>
                <w:szCs w:val="18"/>
              </w:rPr>
            </w:pPr>
            <w:r w:rsidRPr="00E96CB9">
              <w:rPr>
                <w:rFonts w:ascii="Arial" w:hAnsi="Arial" w:cs="Arial"/>
                <w:sz w:val="18"/>
                <w:szCs w:val="18"/>
              </w:rPr>
              <w:t>Contenido especifico</w:t>
            </w:r>
          </w:p>
        </w:tc>
        <w:tc>
          <w:tcPr>
            <w:tcW w:w="9193" w:type="dxa"/>
            <w:gridSpan w:val="2"/>
            <w:shd w:val="clear" w:color="auto" w:fill="8EAADB"/>
            <w:vAlign w:val="center"/>
          </w:tcPr>
          <w:p w:rsidR="004F7F86" w:rsidRPr="00E96CB9" w:rsidRDefault="004F7F86" w:rsidP="00CA2F4F">
            <w:pPr>
              <w:spacing w:after="0" w:line="240" w:lineRule="auto"/>
              <w:jc w:val="center"/>
              <w:rPr>
                <w:rFonts w:ascii="Arial" w:hAnsi="Arial" w:cs="Arial"/>
                <w:sz w:val="18"/>
                <w:szCs w:val="18"/>
              </w:rPr>
            </w:pPr>
            <w:r w:rsidRPr="00E96CB9">
              <w:rPr>
                <w:rFonts w:ascii="Arial" w:hAnsi="Arial" w:cs="Arial"/>
                <w:sz w:val="18"/>
                <w:szCs w:val="18"/>
              </w:rPr>
              <w:t xml:space="preserve">Actividad de aprendizaje sugerida </w:t>
            </w:r>
          </w:p>
        </w:tc>
        <w:tc>
          <w:tcPr>
            <w:tcW w:w="1209" w:type="dxa"/>
            <w:shd w:val="clear" w:color="auto" w:fill="8EAADB"/>
            <w:vAlign w:val="center"/>
          </w:tcPr>
          <w:p w:rsidR="004F7F86" w:rsidRPr="00E96CB9" w:rsidRDefault="004F7F86" w:rsidP="00CA2F4F">
            <w:pPr>
              <w:spacing w:after="0" w:line="240" w:lineRule="auto"/>
              <w:jc w:val="center"/>
              <w:rPr>
                <w:rFonts w:ascii="Arial" w:hAnsi="Arial" w:cs="Arial"/>
                <w:sz w:val="18"/>
                <w:szCs w:val="18"/>
              </w:rPr>
            </w:pPr>
            <w:r w:rsidRPr="00E96CB9">
              <w:rPr>
                <w:rFonts w:ascii="Arial" w:hAnsi="Arial" w:cs="Arial"/>
                <w:sz w:val="18"/>
                <w:szCs w:val="18"/>
              </w:rPr>
              <w:t xml:space="preserve">Evidencia de producto sugerida </w:t>
            </w:r>
          </w:p>
        </w:tc>
        <w:tc>
          <w:tcPr>
            <w:tcW w:w="1334" w:type="dxa"/>
            <w:shd w:val="clear" w:color="auto" w:fill="8EAADB"/>
            <w:vAlign w:val="center"/>
          </w:tcPr>
          <w:p w:rsidR="004F7F86" w:rsidRPr="00E96CB9" w:rsidRDefault="004F7F86" w:rsidP="00CA2F4F">
            <w:pPr>
              <w:spacing w:after="0" w:line="240" w:lineRule="auto"/>
              <w:jc w:val="center"/>
              <w:rPr>
                <w:rFonts w:ascii="Arial" w:hAnsi="Arial" w:cs="Arial"/>
                <w:sz w:val="18"/>
                <w:szCs w:val="18"/>
              </w:rPr>
            </w:pPr>
            <w:r w:rsidRPr="00E96CB9">
              <w:rPr>
                <w:rFonts w:ascii="Arial" w:hAnsi="Arial" w:cs="Arial"/>
                <w:sz w:val="18"/>
                <w:szCs w:val="18"/>
              </w:rPr>
              <w:t xml:space="preserve">Forma de evaluación sugerida </w:t>
            </w:r>
          </w:p>
        </w:tc>
      </w:tr>
      <w:tr w:rsidR="004F7F86" w:rsidRPr="00050B90" w:rsidTr="00CA2F4F">
        <w:tc>
          <w:tcPr>
            <w:tcW w:w="1486" w:type="dxa"/>
            <w:shd w:val="clear" w:color="auto" w:fill="auto"/>
          </w:tcPr>
          <w:p w:rsidR="004F7F86" w:rsidRPr="003C00F0" w:rsidRDefault="004F7F86" w:rsidP="00CA2F4F">
            <w:pPr>
              <w:spacing w:after="0" w:line="240" w:lineRule="auto"/>
              <w:rPr>
                <w:rFonts w:ascii="Arial" w:hAnsi="Arial" w:cs="Arial"/>
                <w:sz w:val="16"/>
                <w:szCs w:val="16"/>
              </w:rPr>
            </w:pPr>
            <w:r w:rsidRPr="003C00F0">
              <w:rPr>
                <w:rFonts w:ascii="Arial" w:hAnsi="Arial" w:cs="Arial"/>
              </w:rPr>
              <w:t xml:space="preserve">* </w:t>
            </w:r>
            <w:r w:rsidRPr="003C00F0">
              <w:rPr>
                <w:rFonts w:ascii="Arial" w:hAnsi="Arial" w:cs="Arial"/>
                <w:sz w:val="16"/>
                <w:szCs w:val="16"/>
              </w:rPr>
              <w:t>Reconoce al átomo de carbono como el elemento fundamental</w:t>
            </w:r>
            <w:r>
              <w:rPr>
                <w:rFonts w:ascii="Arial" w:hAnsi="Arial" w:cs="Arial"/>
                <w:sz w:val="16"/>
                <w:szCs w:val="16"/>
              </w:rPr>
              <w:t xml:space="preserve"> </w:t>
            </w:r>
            <w:r w:rsidRPr="003C00F0">
              <w:rPr>
                <w:rFonts w:ascii="Arial" w:hAnsi="Arial" w:cs="Arial"/>
                <w:sz w:val="16"/>
                <w:szCs w:val="16"/>
              </w:rPr>
              <w:t>en</w:t>
            </w:r>
            <w:r>
              <w:rPr>
                <w:rFonts w:ascii="Arial" w:hAnsi="Arial" w:cs="Arial"/>
                <w:sz w:val="16"/>
                <w:szCs w:val="16"/>
              </w:rPr>
              <w:t xml:space="preserve"> </w:t>
            </w:r>
            <w:r w:rsidRPr="003C00F0">
              <w:rPr>
                <w:rFonts w:ascii="Arial" w:hAnsi="Arial" w:cs="Arial"/>
                <w:sz w:val="16"/>
                <w:szCs w:val="16"/>
              </w:rPr>
              <w:t>la</w:t>
            </w:r>
          </w:p>
          <w:p w:rsidR="004F7F86" w:rsidRPr="003C00F0" w:rsidRDefault="004F7F86" w:rsidP="00CA2F4F">
            <w:pPr>
              <w:spacing w:after="0" w:line="240" w:lineRule="auto"/>
              <w:rPr>
                <w:rFonts w:ascii="Arial" w:hAnsi="Arial" w:cs="Arial"/>
                <w:sz w:val="16"/>
                <w:szCs w:val="16"/>
              </w:rPr>
            </w:pPr>
            <w:r w:rsidRPr="003C00F0">
              <w:rPr>
                <w:rFonts w:ascii="Arial" w:hAnsi="Arial" w:cs="Arial"/>
                <w:sz w:val="16"/>
                <w:szCs w:val="16"/>
              </w:rPr>
              <w:t>Estructura</w:t>
            </w:r>
            <w:r>
              <w:rPr>
                <w:rFonts w:ascii="Arial" w:hAnsi="Arial" w:cs="Arial"/>
                <w:sz w:val="16"/>
                <w:szCs w:val="16"/>
              </w:rPr>
              <w:t xml:space="preserve"> </w:t>
            </w:r>
            <w:r w:rsidRPr="003C00F0">
              <w:rPr>
                <w:rFonts w:ascii="Arial" w:hAnsi="Arial" w:cs="Arial"/>
                <w:sz w:val="16"/>
                <w:szCs w:val="16"/>
              </w:rPr>
              <w:t>de</w:t>
            </w:r>
            <w:r>
              <w:rPr>
                <w:rFonts w:ascii="Arial" w:hAnsi="Arial" w:cs="Arial"/>
                <w:sz w:val="16"/>
                <w:szCs w:val="16"/>
              </w:rPr>
              <w:t xml:space="preserve"> los</w:t>
            </w:r>
          </w:p>
          <w:p w:rsidR="004F7F86" w:rsidRPr="003C00F0" w:rsidRDefault="004F7F86" w:rsidP="00CA2F4F">
            <w:pPr>
              <w:spacing w:after="0" w:line="240" w:lineRule="auto"/>
              <w:rPr>
                <w:rFonts w:ascii="Arial" w:hAnsi="Arial" w:cs="Arial"/>
                <w:sz w:val="16"/>
                <w:szCs w:val="16"/>
              </w:rPr>
            </w:pPr>
            <w:r w:rsidRPr="003C00F0">
              <w:rPr>
                <w:rFonts w:ascii="Arial" w:hAnsi="Arial" w:cs="Arial"/>
                <w:sz w:val="16"/>
                <w:szCs w:val="16"/>
              </w:rPr>
              <w:t>compuestos</w:t>
            </w:r>
          </w:p>
          <w:p w:rsidR="004F7F86" w:rsidRPr="003C00F0" w:rsidRDefault="004F7F86" w:rsidP="00CA2F4F">
            <w:pPr>
              <w:spacing w:after="0" w:line="240" w:lineRule="auto"/>
              <w:rPr>
                <w:rFonts w:ascii="Arial" w:hAnsi="Arial" w:cs="Arial"/>
                <w:sz w:val="16"/>
                <w:szCs w:val="16"/>
              </w:rPr>
            </w:pPr>
            <w:r w:rsidRPr="003C00F0">
              <w:rPr>
                <w:rFonts w:ascii="Arial" w:hAnsi="Arial" w:cs="Arial"/>
                <w:sz w:val="16"/>
                <w:szCs w:val="16"/>
              </w:rPr>
              <w:t>orgánicos</w:t>
            </w:r>
            <w:r>
              <w:rPr>
                <w:rFonts w:ascii="Arial" w:hAnsi="Arial" w:cs="Arial"/>
                <w:sz w:val="16"/>
                <w:szCs w:val="16"/>
              </w:rPr>
              <w:t xml:space="preserve"> </w:t>
            </w:r>
            <w:r w:rsidRPr="003C00F0">
              <w:rPr>
                <w:rFonts w:ascii="Arial" w:hAnsi="Arial" w:cs="Arial"/>
                <w:sz w:val="16"/>
                <w:szCs w:val="16"/>
              </w:rPr>
              <w:t>de</w:t>
            </w:r>
          </w:p>
          <w:p w:rsidR="004F7F86" w:rsidRPr="003C00F0" w:rsidRDefault="004F7F86" w:rsidP="00CA2F4F">
            <w:pPr>
              <w:spacing w:after="0" w:line="240" w:lineRule="auto"/>
              <w:rPr>
                <w:rFonts w:ascii="Arial" w:hAnsi="Arial" w:cs="Arial"/>
                <w:sz w:val="16"/>
                <w:szCs w:val="16"/>
              </w:rPr>
            </w:pPr>
            <w:r w:rsidRPr="003C00F0">
              <w:rPr>
                <w:rFonts w:ascii="Arial" w:hAnsi="Arial" w:cs="Arial"/>
                <w:sz w:val="16"/>
                <w:szCs w:val="16"/>
              </w:rPr>
              <w:t>interés</w:t>
            </w:r>
            <w:r>
              <w:rPr>
                <w:rFonts w:ascii="Arial" w:hAnsi="Arial" w:cs="Arial"/>
                <w:sz w:val="16"/>
                <w:szCs w:val="16"/>
              </w:rPr>
              <w:t xml:space="preserve"> </w:t>
            </w:r>
            <w:r w:rsidRPr="003C00F0">
              <w:rPr>
                <w:rFonts w:ascii="Arial" w:hAnsi="Arial" w:cs="Arial"/>
                <w:sz w:val="16"/>
                <w:szCs w:val="16"/>
              </w:rPr>
              <w:t>biológico</w:t>
            </w:r>
            <w:r>
              <w:rPr>
                <w:rFonts w:ascii="Arial" w:hAnsi="Arial" w:cs="Arial"/>
                <w:sz w:val="16"/>
                <w:szCs w:val="16"/>
              </w:rPr>
              <w:t xml:space="preserve"> e </w:t>
            </w:r>
            <w:r w:rsidRPr="003C00F0">
              <w:rPr>
                <w:rFonts w:ascii="Arial" w:hAnsi="Arial" w:cs="Arial"/>
                <w:sz w:val="16"/>
                <w:szCs w:val="16"/>
              </w:rPr>
              <w:t>industrial.</w:t>
            </w:r>
          </w:p>
        </w:tc>
        <w:tc>
          <w:tcPr>
            <w:tcW w:w="1374" w:type="dxa"/>
            <w:shd w:val="clear" w:color="auto" w:fill="auto"/>
          </w:tcPr>
          <w:p w:rsidR="004F7F86" w:rsidRPr="003C00F0" w:rsidRDefault="004F7F86" w:rsidP="00CA2F4F">
            <w:pPr>
              <w:autoSpaceDE w:val="0"/>
              <w:autoSpaceDN w:val="0"/>
              <w:adjustRightInd w:val="0"/>
              <w:spacing w:after="0" w:line="240" w:lineRule="auto"/>
              <w:rPr>
                <w:rFonts w:ascii="Arial" w:hAnsi="Arial" w:cs="Arial"/>
                <w:sz w:val="16"/>
                <w:szCs w:val="16"/>
              </w:rPr>
            </w:pPr>
            <w:r>
              <w:rPr>
                <w:rFonts w:ascii="Yu Gothic" w:eastAsia="Yu Gothic" w:hAnsi="Times New Roman" w:cs="Yu Gothic"/>
                <w:color w:val="231F20"/>
                <w:sz w:val="16"/>
                <w:szCs w:val="16"/>
                <w:lang w:eastAsia="es-MX"/>
              </w:rPr>
              <w:t xml:space="preserve">* </w:t>
            </w:r>
            <w:r w:rsidRPr="003C00F0">
              <w:rPr>
                <w:rFonts w:ascii="Arial" w:hAnsi="Arial" w:cs="Arial"/>
                <w:sz w:val="16"/>
                <w:szCs w:val="16"/>
              </w:rPr>
              <w:t>Hidrocarburos: importancia</w:t>
            </w:r>
          </w:p>
          <w:p w:rsidR="004F7F86" w:rsidRPr="003C00F0" w:rsidRDefault="004F7F86" w:rsidP="00CA2F4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actual y futura.</w:t>
            </w:r>
          </w:p>
          <w:p w:rsidR="004F7F86" w:rsidRPr="003C00F0" w:rsidRDefault="004F7F86" w:rsidP="00CA2F4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Carbono</w:t>
            </w:r>
          </w:p>
          <w:p w:rsidR="004F7F86" w:rsidRPr="003C00F0" w:rsidRDefault="004F7F86" w:rsidP="00CA2F4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Configuración electr</w:t>
            </w:r>
            <w:r w:rsidRPr="003C00F0">
              <w:rPr>
                <w:rFonts w:ascii="Arial" w:hAnsi="Arial" w:cs="Arial" w:hint="eastAsia"/>
                <w:sz w:val="16"/>
                <w:szCs w:val="16"/>
              </w:rPr>
              <w:t>ó</w:t>
            </w:r>
            <w:r w:rsidRPr="003C00F0">
              <w:rPr>
                <w:rFonts w:ascii="Arial" w:hAnsi="Arial" w:cs="Arial"/>
                <w:sz w:val="16"/>
                <w:szCs w:val="16"/>
              </w:rPr>
              <w:t>nica</w:t>
            </w:r>
          </w:p>
          <w:p w:rsidR="004F7F86" w:rsidRPr="003C00F0" w:rsidRDefault="004F7F86" w:rsidP="00CA2F4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Geometría molecular</w:t>
            </w:r>
          </w:p>
          <w:p w:rsidR="004F7F86" w:rsidRPr="003C00F0" w:rsidRDefault="004F7F86" w:rsidP="00CA2F4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Hibridación</w:t>
            </w:r>
          </w:p>
          <w:p w:rsidR="004F7F86" w:rsidRPr="003C00F0" w:rsidRDefault="004F7F86" w:rsidP="00CA2F4F">
            <w:pPr>
              <w:autoSpaceDE w:val="0"/>
              <w:autoSpaceDN w:val="0"/>
              <w:adjustRightInd w:val="0"/>
              <w:spacing w:after="0" w:line="240" w:lineRule="auto"/>
              <w:rPr>
                <w:rFonts w:ascii="Arial" w:hAnsi="Arial" w:cs="Arial"/>
                <w:sz w:val="16"/>
                <w:szCs w:val="16"/>
              </w:rPr>
            </w:pPr>
            <w:r>
              <w:rPr>
                <w:rFonts w:ascii="Yu Gothic" w:eastAsia="Yu Gothic" w:hAnsi="Times New Roman" w:cs="Yu Gothic"/>
                <w:color w:val="231F20"/>
                <w:sz w:val="16"/>
                <w:szCs w:val="16"/>
                <w:lang w:eastAsia="es-MX"/>
              </w:rPr>
              <w:t xml:space="preserve">- </w:t>
            </w:r>
            <w:r w:rsidRPr="003C00F0">
              <w:rPr>
                <w:rFonts w:ascii="Arial" w:hAnsi="Arial" w:cs="Arial"/>
                <w:sz w:val="16"/>
                <w:szCs w:val="16"/>
              </w:rPr>
              <w:t>sp</w:t>
            </w:r>
          </w:p>
          <w:p w:rsidR="004F7F86" w:rsidRPr="003C00F0" w:rsidRDefault="004F7F86" w:rsidP="00CA2F4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sp2</w:t>
            </w:r>
          </w:p>
          <w:p w:rsidR="004F7F86" w:rsidRPr="003C00F0" w:rsidRDefault="004F7F86" w:rsidP="00CA2F4F">
            <w:pPr>
              <w:autoSpaceDE w:val="0"/>
              <w:autoSpaceDN w:val="0"/>
              <w:adjustRightInd w:val="0"/>
              <w:spacing w:after="0" w:line="240" w:lineRule="auto"/>
              <w:rPr>
                <w:rFonts w:ascii="Arial" w:hAnsi="Arial" w:cs="Arial"/>
                <w:sz w:val="16"/>
                <w:szCs w:val="16"/>
              </w:rPr>
            </w:pPr>
            <w:r w:rsidRPr="003C00F0">
              <w:rPr>
                <w:rFonts w:ascii="Arial" w:hAnsi="Arial" w:cs="Arial"/>
                <w:sz w:val="16"/>
                <w:szCs w:val="16"/>
              </w:rPr>
              <w:t xml:space="preserve">- sp3* </w:t>
            </w:r>
          </w:p>
          <w:p w:rsidR="004F7F86" w:rsidRPr="003C00F0" w:rsidRDefault="004F7F86" w:rsidP="00CA2F4F">
            <w:pPr>
              <w:autoSpaceDE w:val="0"/>
              <w:autoSpaceDN w:val="0"/>
              <w:adjustRightInd w:val="0"/>
              <w:spacing w:after="0" w:line="240" w:lineRule="auto"/>
              <w:rPr>
                <w:rFonts w:ascii="Yu Gothic" w:eastAsia="Yu Gothic" w:hAnsi="Times New Roman" w:cs="Yu Gothic"/>
                <w:color w:val="231F20"/>
                <w:sz w:val="16"/>
                <w:szCs w:val="16"/>
                <w:lang w:eastAsia="es-MX"/>
              </w:rPr>
            </w:pPr>
          </w:p>
        </w:tc>
        <w:tc>
          <w:tcPr>
            <w:tcW w:w="9193" w:type="dxa"/>
            <w:gridSpan w:val="2"/>
            <w:shd w:val="clear" w:color="auto" w:fill="auto"/>
            <w:vAlign w:val="bottom"/>
          </w:tcPr>
          <w:p w:rsidR="004F7F86" w:rsidRDefault="004F7F86" w:rsidP="00CA2F4F">
            <w:pPr>
              <w:spacing w:after="0" w:line="240" w:lineRule="auto"/>
              <w:rPr>
                <w:rFonts w:ascii="Arial" w:hAnsi="Arial" w:cs="Arial"/>
                <w:noProof/>
                <w:sz w:val="16"/>
                <w:szCs w:val="16"/>
              </w:rPr>
            </w:pP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4F7F86" w:rsidRPr="002F44E5" w:rsidTr="00CA2F4F">
              <w:tc>
                <w:tcPr>
                  <w:tcW w:w="8079" w:type="dxa"/>
                  <w:shd w:val="clear" w:color="auto" w:fill="92D050"/>
                </w:tcPr>
                <w:p w:rsidR="004F7F86" w:rsidRPr="002F44E5" w:rsidRDefault="004F7F86" w:rsidP="00CA2F4F">
                  <w:pPr>
                    <w:spacing w:after="0" w:line="240" w:lineRule="auto"/>
                    <w:jc w:val="center"/>
                    <w:rPr>
                      <w:rFonts w:ascii="Arial" w:hAnsi="Arial" w:cs="Arial"/>
                      <w:noProof/>
                      <w:sz w:val="16"/>
                      <w:szCs w:val="16"/>
                    </w:rPr>
                  </w:pPr>
                  <w:r w:rsidRPr="002F44E5">
                    <w:rPr>
                      <w:rFonts w:ascii="Arial" w:hAnsi="Arial" w:cs="Arial"/>
                      <w:noProof/>
                      <w:sz w:val="16"/>
                      <w:szCs w:val="16"/>
                    </w:rPr>
                    <w:t>INSTRUCCIONES</w:t>
                  </w:r>
                </w:p>
              </w:tc>
            </w:tr>
            <w:tr w:rsidR="004F7F86" w:rsidRPr="002F44E5" w:rsidTr="00CA2F4F">
              <w:tc>
                <w:tcPr>
                  <w:tcW w:w="8079" w:type="dxa"/>
                  <w:shd w:val="clear" w:color="auto" w:fill="92D050"/>
                </w:tcPr>
                <w:p w:rsidR="004F7F86" w:rsidRPr="002F44E5" w:rsidRDefault="004F7F86" w:rsidP="00CA2F4F">
                  <w:pPr>
                    <w:spacing w:after="0" w:line="240" w:lineRule="auto"/>
                    <w:rPr>
                      <w:rFonts w:ascii="Arial" w:hAnsi="Arial" w:cs="Arial"/>
                      <w:noProof/>
                      <w:sz w:val="16"/>
                      <w:szCs w:val="16"/>
                    </w:rPr>
                  </w:pPr>
                  <w:r w:rsidRPr="002F44E5">
                    <w:rPr>
                      <w:rFonts w:ascii="Arial" w:hAnsi="Arial" w:cs="Arial"/>
                      <w:noProof/>
                      <w:sz w:val="16"/>
                      <w:szCs w:val="16"/>
                    </w:rPr>
                    <w:t xml:space="preserve">En  este bloque sedescribiran los conceptos basicos para entender que son los hidrocarburos, como se forman, se extraeny procesan, cuales son sus aplicaciones y donde se localizan asi como la importancia de los compuestos del carbono presentes en productos empleados en las industrias, en tu entorno y en el funcionamiento  de los seres vivos. </w:t>
                  </w:r>
                </w:p>
                <w:p w:rsidR="004F7F86" w:rsidRPr="002F44E5" w:rsidRDefault="004F7F86" w:rsidP="00CA2F4F">
                  <w:pPr>
                    <w:spacing w:after="0" w:line="240" w:lineRule="auto"/>
                    <w:rPr>
                      <w:rFonts w:ascii="Arial" w:hAnsi="Arial" w:cs="Arial"/>
                      <w:noProof/>
                      <w:sz w:val="16"/>
                      <w:szCs w:val="16"/>
                    </w:rPr>
                  </w:pPr>
                  <w:r w:rsidRPr="002F44E5">
                    <w:rPr>
                      <w:rFonts w:ascii="Arial" w:hAnsi="Arial" w:cs="Arial"/>
                      <w:noProof/>
                      <w:sz w:val="16"/>
                      <w:szCs w:val="16"/>
                    </w:rPr>
                    <w:t>Todas las actividades laenviaran en digital al finalizar se imprime y se entrega engargolado con el tema de album de hidrocarburos. Conforme se indique las actividades se va integrando en el album.</w:t>
                  </w:r>
                </w:p>
                <w:p w:rsidR="004F7F86" w:rsidRPr="002F44E5" w:rsidRDefault="004F7F86" w:rsidP="00CA2F4F">
                  <w:pPr>
                    <w:spacing w:after="0" w:line="240" w:lineRule="auto"/>
                    <w:rPr>
                      <w:rFonts w:ascii="Arial" w:hAnsi="Arial" w:cs="Arial"/>
                      <w:noProof/>
                      <w:sz w:val="16"/>
                      <w:szCs w:val="16"/>
                    </w:rPr>
                  </w:pPr>
                </w:p>
              </w:tc>
            </w:tr>
          </w:tbl>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Antes de iniciar lee detenidamente y contesta las siuientes preguntas</w:t>
            </w: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De las siguientes caracterisiticas de la quimica que se enlistan , escribe en el recuadro una O si se trata de una caracterisitica organica o una I si se trata de inorganica</w:t>
            </w:r>
          </w:p>
          <w:p w:rsidR="004F7F86" w:rsidRDefault="004F7F86" w:rsidP="00CA2F4F">
            <w:pPr>
              <w:spacing w:after="0" w:line="240" w:lineRule="auto"/>
              <w:rPr>
                <w:rFonts w:ascii="Arial" w:hAnsi="Arial" w:cs="Arial"/>
                <w:noProof/>
                <w:sz w:val="16"/>
                <w:szCs w:val="16"/>
              </w:rPr>
            </w:pPr>
          </w:p>
          <w:tbl>
            <w:tblPr>
              <w:tblW w:w="0" w:type="auto"/>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954"/>
              <w:gridCol w:w="567"/>
            </w:tblGrid>
            <w:tr w:rsidR="004F7F86" w:rsidRPr="002F44E5" w:rsidTr="00CA2F4F">
              <w:tc>
                <w:tcPr>
                  <w:tcW w:w="425" w:type="dxa"/>
                  <w:shd w:val="clear" w:color="auto" w:fill="92D050"/>
                </w:tcPr>
                <w:p w:rsidR="004F7F86" w:rsidRPr="002F44E5" w:rsidRDefault="004F7F86" w:rsidP="00CA2F4F">
                  <w:pPr>
                    <w:spacing w:after="0" w:line="240" w:lineRule="auto"/>
                    <w:jc w:val="center"/>
                    <w:rPr>
                      <w:rFonts w:ascii="Arial" w:hAnsi="Arial" w:cs="Arial"/>
                      <w:noProof/>
                      <w:sz w:val="16"/>
                      <w:szCs w:val="16"/>
                    </w:rPr>
                  </w:pPr>
                  <w:r w:rsidRPr="002F44E5">
                    <w:rPr>
                      <w:rFonts w:ascii="Arial" w:hAnsi="Arial" w:cs="Arial"/>
                      <w:noProof/>
                      <w:sz w:val="16"/>
                      <w:szCs w:val="16"/>
                    </w:rPr>
                    <w:t>1</w:t>
                  </w:r>
                </w:p>
              </w:tc>
              <w:tc>
                <w:tcPr>
                  <w:tcW w:w="5954" w:type="dxa"/>
                  <w:shd w:val="clear" w:color="auto" w:fill="auto"/>
                </w:tcPr>
                <w:p w:rsidR="004F7F86" w:rsidRPr="002F44E5" w:rsidRDefault="004F7F86" w:rsidP="00CA2F4F">
                  <w:pPr>
                    <w:spacing w:after="0" w:line="240" w:lineRule="auto"/>
                    <w:rPr>
                      <w:rFonts w:ascii="Arial" w:hAnsi="Arial" w:cs="Arial"/>
                      <w:noProof/>
                      <w:sz w:val="16"/>
                      <w:szCs w:val="16"/>
                    </w:rPr>
                  </w:pPr>
                  <w:r w:rsidRPr="002F44E5">
                    <w:rPr>
                      <w:rFonts w:ascii="Arial" w:hAnsi="Arial" w:cs="Arial"/>
                      <w:noProof/>
                      <w:sz w:val="16"/>
                      <w:szCs w:val="16"/>
                    </w:rPr>
                    <w:t>Se forman compuestos con distintos tipos de enlace ionico, covalente, metalico</w:t>
                  </w:r>
                </w:p>
              </w:tc>
              <w:tc>
                <w:tcPr>
                  <w:tcW w:w="567" w:type="dxa"/>
                  <w:shd w:val="clear" w:color="auto" w:fill="auto"/>
                </w:tcPr>
                <w:p w:rsidR="004F7F86" w:rsidRPr="002F44E5" w:rsidRDefault="004F7F86" w:rsidP="00CA2F4F">
                  <w:pPr>
                    <w:spacing w:after="0" w:line="240" w:lineRule="auto"/>
                    <w:rPr>
                      <w:rFonts w:ascii="Arial" w:hAnsi="Arial" w:cs="Arial"/>
                      <w:noProof/>
                      <w:sz w:val="16"/>
                      <w:szCs w:val="16"/>
                    </w:rPr>
                  </w:pPr>
                </w:p>
              </w:tc>
            </w:tr>
            <w:tr w:rsidR="004F7F86" w:rsidRPr="002F44E5" w:rsidTr="00CA2F4F">
              <w:tc>
                <w:tcPr>
                  <w:tcW w:w="425" w:type="dxa"/>
                  <w:shd w:val="clear" w:color="auto" w:fill="92D050"/>
                </w:tcPr>
                <w:p w:rsidR="004F7F86" w:rsidRPr="002F44E5" w:rsidRDefault="004F7F86" w:rsidP="00CA2F4F">
                  <w:pPr>
                    <w:spacing w:after="0" w:line="240" w:lineRule="auto"/>
                    <w:jc w:val="center"/>
                    <w:rPr>
                      <w:rFonts w:ascii="Arial" w:hAnsi="Arial" w:cs="Arial"/>
                      <w:noProof/>
                      <w:sz w:val="16"/>
                      <w:szCs w:val="16"/>
                    </w:rPr>
                  </w:pPr>
                  <w:r w:rsidRPr="002F44E5">
                    <w:rPr>
                      <w:rFonts w:ascii="Arial" w:hAnsi="Arial" w:cs="Arial"/>
                      <w:noProof/>
                      <w:sz w:val="16"/>
                      <w:szCs w:val="16"/>
                    </w:rPr>
                    <w:t>2</w:t>
                  </w:r>
                </w:p>
              </w:tc>
              <w:tc>
                <w:tcPr>
                  <w:tcW w:w="5954" w:type="dxa"/>
                  <w:shd w:val="clear" w:color="auto" w:fill="auto"/>
                </w:tcPr>
                <w:p w:rsidR="004F7F86" w:rsidRPr="002F44E5" w:rsidRDefault="004F7F86" w:rsidP="00CA2F4F">
                  <w:pPr>
                    <w:spacing w:after="0" w:line="240" w:lineRule="auto"/>
                    <w:rPr>
                      <w:rFonts w:ascii="Arial" w:hAnsi="Arial" w:cs="Arial"/>
                      <w:noProof/>
                      <w:sz w:val="16"/>
                      <w:szCs w:val="16"/>
                    </w:rPr>
                  </w:pPr>
                  <w:r w:rsidRPr="002F44E5">
                    <w:rPr>
                      <w:rFonts w:ascii="Arial" w:hAnsi="Arial" w:cs="Arial"/>
                      <w:noProof/>
                      <w:sz w:val="16"/>
                      <w:szCs w:val="16"/>
                    </w:rPr>
                    <w:t>Existen mayor numero de compuestos de este tipo</w:t>
                  </w:r>
                </w:p>
              </w:tc>
              <w:tc>
                <w:tcPr>
                  <w:tcW w:w="567" w:type="dxa"/>
                  <w:shd w:val="clear" w:color="auto" w:fill="auto"/>
                </w:tcPr>
                <w:p w:rsidR="004F7F86" w:rsidRPr="002F44E5" w:rsidRDefault="004F7F86" w:rsidP="00CA2F4F">
                  <w:pPr>
                    <w:spacing w:after="0" w:line="240" w:lineRule="auto"/>
                    <w:rPr>
                      <w:rFonts w:ascii="Arial" w:hAnsi="Arial" w:cs="Arial"/>
                      <w:noProof/>
                      <w:sz w:val="16"/>
                      <w:szCs w:val="16"/>
                    </w:rPr>
                  </w:pPr>
                </w:p>
              </w:tc>
            </w:tr>
            <w:tr w:rsidR="004F7F86" w:rsidRPr="002F44E5" w:rsidTr="00CA2F4F">
              <w:tc>
                <w:tcPr>
                  <w:tcW w:w="425" w:type="dxa"/>
                  <w:shd w:val="clear" w:color="auto" w:fill="92D050"/>
                </w:tcPr>
                <w:p w:rsidR="004F7F86" w:rsidRPr="002F44E5" w:rsidRDefault="004F7F86" w:rsidP="00CA2F4F">
                  <w:pPr>
                    <w:spacing w:after="0" w:line="240" w:lineRule="auto"/>
                    <w:jc w:val="center"/>
                    <w:rPr>
                      <w:rFonts w:ascii="Arial" w:hAnsi="Arial" w:cs="Arial"/>
                      <w:noProof/>
                      <w:sz w:val="16"/>
                      <w:szCs w:val="16"/>
                    </w:rPr>
                  </w:pPr>
                  <w:r w:rsidRPr="002F44E5">
                    <w:rPr>
                      <w:rFonts w:ascii="Arial" w:hAnsi="Arial" w:cs="Arial"/>
                      <w:noProof/>
                      <w:sz w:val="16"/>
                      <w:szCs w:val="16"/>
                    </w:rPr>
                    <w:t>3</w:t>
                  </w:r>
                </w:p>
              </w:tc>
              <w:tc>
                <w:tcPr>
                  <w:tcW w:w="5954" w:type="dxa"/>
                  <w:shd w:val="clear" w:color="auto" w:fill="auto"/>
                </w:tcPr>
                <w:p w:rsidR="004F7F86" w:rsidRPr="002F44E5" w:rsidRDefault="004F7F86" w:rsidP="00CA2F4F">
                  <w:pPr>
                    <w:spacing w:after="0" w:line="240" w:lineRule="auto"/>
                    <w:rPr>
                      <w:rFonts w:ascii="Arial" w:hAnsi="Arial" w:cs="Arial"/>
                      <w:noProof/>
                      <w:sz w:val="16"/>
                      <w:szCs w:val="16"/>
                    </w:rPr>
                  </w:pPr>
                  <w:r w:rsidRPr="002F44E5">
                    <w:rPr>
                      <w:rFonts w:ascii="Arial" w:hAnsi="Arial" w:cs="Arial"/>
                      <w:noProof/>
                      <w:sz w:val="16"/>
                      <w:szCs w:val="16"/>
                    </w:rPr>
                    <w:t>Son generalmente solubles en agua</w:t>
                  </w:r>
                </w:p>
              </w:tc>
              <w:tc>
                <w:tcPr>
                  <w:tcW w:w="567" w:type="dxa"/>
                  <w:shd w:val="clear" w:color="auto" w:fill="auto"/>
                </w:tcPr>
                <w:p w:rsidR="004F7F86" w:rsidRPr="002F44E5" w:rsidRDefault="004F7F86" w:rsidP="00CA2F4F">
                  <w:pPr>
                    <w:spacing w:after="0" w:line="240" w:lineRule="auto"/>
                    <w:rPr>
                      <w:rFonts w:ascii="Arial" w:hAnsi="Arial" w:cs="Arial"/>
                      <w:noProof/>
                      <w:sz w:val="16"/>
                      <w:szCs w:val="16"/>
                    </w:rPr>
                  </w:pPr>
                </w:p>
              </w:tc>
            </w:tr>
            <w:tr w:rsidR="004F7F86" w:rsidRPr="002F44E5" w:rsidTr="00CA2F4F">
              <w:tc>
                <w:tcPr>
                  <w:tcW w:w="425" w:type="dxa"/>
                  <w:shd w:val="clear" w:color="auto" w:fill="92D050"/>
                </w:tcPr>
                <w:p w:rsidR="004F7F86" w:rsidRPr="002F44E5" w:rsidRDefault="004F7F86" w:rsidP="00CA2F4F">
                  <w:pPr>
                    <w:spacing w:after="0" w:line="240" w:lineRule="auto"/>
                    <w:jc w:val="center"/>
                    <w:rPr>
                      <w:rFonts w:ascii="Arial" w:hAnsi="Arial" w:cs="Arial"/>
                      <w:noProof/>
                      <w:sz w:val="16"/>
                      <w:szCs w:val="16"/>
                    </w:rPr>
                  </w:pPr>
                  <w:r w:rsidRPr="002F44E5">
                    <w:rPr>
                      <w:rFonts w:ascii="Arial" w:hAnsi="Arial" w:cs="Arial"/>
                      <w:noProof/>
                      <w:sz w:val="16"/>
                      <w:szCs w:val="16"/>
                    </w:rPr>
                    <w:t>4</w:t>
                  </w:r>
                </w:p>
              </w:tc>
              <w:tc>
                <w:tcPr>
                  <w:tcW w:w="5954" w:type="dxa"/>
                  <w:shd w:val="clear" w:color="auto" w:fill="auto"/>
                </w:tcPr>
                <w:p w:rsidR="004F7F86" w:rsidRPr="002F44E5" w:rsidRDefault="004F7F86" w:rsidP="00CA2F4F">
                  <w:pPr>
                    <w:spacing w:after="0" w:line="240" w:lineRule="auto"/>
                    <w:rPr>
                      <w:rFonts w:ascii="Arial" w:hAnsi="Arial" w:cs="Arial"/>
                      <w:noProof/>
                      <w:sz w:val="16"/>
                      <w:szCs w:val="16"/>
                    </w:rPr>
                  </w:pPr>
                  <w:r w:rsidRPr="002F44E5">
                    <w:rPr>
                      <w:rFonts w:ascii="Arial" w:hAnsi="Arial" w:cs="Arial"/>
                      <w:noProof/>
                      <w:sz w:val="16"/>
                      <w:szCs w:val="16"/>
                    </w:rPr>
                    <w:t>Fomran compuestos con cadenas muy largas y altos pesos moleculares</w:t>
                  </w:r>
                </w:p>
              </w:tc>
              <w:tc>
                <w:tcPr>
                  <w:tcW w:w="567" w:type="dxa"/>
                  <w:shd w:val="clear" w:color="auto" w:fill="auto"/>
                </w:tcPr>
                <w:p w:rsidR="004F7F86" w:rsidRPr="002F44E5" w:rsidRDefault="004F7F86" w:rsidP="00CA2F4F">
                  <w:pPr>
                    <w:spacing w:after="0" w:line="240" w:lineRule="auto"/>
                    <w:rPr>
                      <w:rFonts w:ascii="Arial" w:hAnsi="Arial" w:cs="Arial"/>
                      <w:noProof/>
                      <w:sz w:val="16"/>
                      <w:szCs w:val="16"/>
                    </w:rPr>
                  </w:pPr>
                </w:p>
              </w:tc>
            </w:tr>
            <w:tr w:rsidR="004F7F86" w:rsidRPr="002F44E5" w:rsidTr="00CA2F4F">
              <w:tc>
                <w:tcPr>
                  <w:tcW w:w="425" w:type="dxa"/>
                  <w:shd w:val="clear" w:color="auto" w:fill="92D050"/>
                </w:tcPr>
                <w:p w:rsidR="004F7F86" w:rsidRPr="002F44E5" w:rsidRDefault="004F7F86" w:rsidP="00CA2F4F">
                  <w:pPr>
                    <w:spacing w:after="0" w:line="240" w:lineRule="auto"/>
                    <w:jc w:val="center"/>
                    <w:rPr>
                      <w:rFonts w:ascii="Arial" w:hAnsi="Arial" w:cs="Arial"/>
                      <w:noProof/>
                      <w:sz w:val="16"/>
                      <w:szCs w:val="16"/>
                    </w:rPr>
                  </w:pPr>
                  <w:r w:rsidRPr="002F44E5">
                    <w:rPr>
                      <w:rFonts w:ascii="Arial" w:hAnsi="Arial" w:cs="Arial"/>
                      <w:noProof/>
                      <w:sz w:val="16"/>
                      <w:szCs w:val="16"/>
                    </w:rPr>
                    <w:t>5</w:t>
                  </w:r>
                </w:p>
              </w:tc>
              <w:tc>
                <w:tcPr>
                  <w:tcW w:w="5954" w:type="dxa"/>
                  <w:shd w:val="clear" w:color="auto" w:fill="auto"/>
                </w:tcPr>
                <w:p w:rsidR="004F7F86" w:rsidRPr="002F44E5" w:rsidRDefault="004F7F86" w:rsidP="00CA2F4F">
                  <w:pPr>
                    <w:spacing w:after="0" w:line="240" w:lineRule="auto"/>
                    <w:rPr>
                      <w:rFonts w:ascii="Arial" w:hAnsi="Arial" w:cs="Arial"/>
                      <w:noProof/>
                      <w:sz w:val="16"/>
                      <w:szCs w:val="16"/>
                    </w:rPr>
                  </w:pPr>
                  <w:r w:rsidRPr="002F44E5">
                    <w:rPr>
                      <w:rFonts w:ascii="Arial" w:hAnsi="Arial" w:cs="Arial"/>
                      <w:noProof/>
                      <w:sz w:val="16"/>
                      <w:szCs w:val="16"/>
                    </w:rPr>
                    <w:t>No son buenos conductores del calor y la electricidad</w:t>
                  </w:r>
                </w:p>
              </w:tc>
              <w:tc>
                <w:tcPr>
                  <w:tcW w:w="567" w:type="dxa"/>
                  <w:shd w:val="clear" w:color="auto" w:fill="auto"/>
                </w:tcPr>
                <w:p w:rsidR="004F7F86" w:rsidRPr="002F44E5" w:rsidRDefault="004F7F86" w:rsidP="00CA2F4F">
                  <w:pPr>
                    <w:spacing w:after="0" w:line="240" w:lineRule="auto"/>
                    <w:rPr>
                      <w:rFonts w:ascii="Arial" w:hAnsi="Arial" w:cs="Arial"/>
                      <w:noProof/>
                      <w:sz w:val="16"/>
                      <w:szCs w:val="16"/>
                    </w:rPr>
                  </w:pPr>
                </w:p>
              </w:tc>
            </w:tr>
            <w:tr w:rsidR="004F7F86" w:rsidRPr="002F44E5" w:rsidTr="00CA2F4F">
              <w:tc>
                <w:tcPr>
                  <w:tcW w:w="425" w:type="dxa"/>
                  <w:shd w:val="clear" w:color="auto" w:fill="92D050"/>
                </w:tcPr>
                <w:p w:rsidR="004F7F86" w:rsidRPr="002F44E5" w:rsidRDefault="004F7F86" w:rsidP="00CA2F4F">
                  <w:pPr>
                    <w:spacing w:after="0" w:line="240" w:lineRule="auto"/>
                    <w:jc w:val="center"/>
                    <w:rPr>
                      <w:rFonts w:ascii="Arial" w:hAnsi="Arial" w:cs="Arial"/>
                      <w:noProof/>
                      <w:sz w:val="16"/>
                      <w:szCs w:val="16"/>
                    </w:rPr>
                  </w:pPr>
                  <w:r w:rsidRPr="002F44E5">
                    <w:rPr>
                      <w:rFonts w:ascii="Arial" w:hAnsi="Arial" w:cs="Arial"/>
                      <w:noProof/>
                      <w:sz w:val="16"/>
                      <w:szCs w:val="16"/>
                    </w:rPr>
                    <w:t>6</w:t>
                  </w:r>
                </w:p>
              </w:tc>
              <w:tc>
                <w:tcPr>
                  <w:tcW w:w="5954" w:type="dxa"/>
                  <w:shd w:val="clear" w:color="auto" w:fill="auto"/>
                </w:tcPr>
                <w:p w:rsidR="004F7F86" w:rsidRPr="002F44E5" w:rsidRDefault="004F7F86" w:rsidP="00CA2F4F">
                  <w:pPr>
                    <w:spacing w:after="0" w:line="240" w:lineRule="auto"/>
                    <w:rPr>
                      <w:rFonts w:ascii="Arial" w:hAnsi="Arial" w:cs="Arial"/>
                      <w:noProof/>
                      <w:sz w:val="16"/>
                      <w:szCs w:val="16"/>
                    </w:rPr>
                  </w:pPr>
                  <w:r w:rsidRPr="002F44E5">
                    <w:rPr>
                      <w:rFonts w:ascii="Arial" w:hAnsi="Arial" w:cs="Arial"/>
                      <w:noProof/>
                      <w:sz w:val="16"/>
                      <w:szCs w:val="16"/>
                    </w:rPr>
                    <w:t>Sus reaccione son lentas por lo general</w:t>
                  </w:r>
                </w:p>
              </w:tc>
              <w:tc>
                <w:tcPr>
                  <w:tcW w:w="567" w:type="dxa"/>
                  <w:shd w:val="clear" w:color="auto" w:fill="auto"/>
                </w:tcPr>
                <w:p w:rsidR="004F7F86" w:rsidRPr="002F44E5" w:rsidRDefault="004F7F86" w:rsidP="00CA2F4F">
                  <w:pPr>
                    <w:spacing w:after="0" w:line="240" w:lineRule="auto"/>
                    <w:rPr>
                      <w:rFonts w:ascii="Arial" w:hAnsi="Arial" w:cs="Arial"/>
                      <w:noProof/>
                      <w:sz w:val="16"/>
                      <w:szCs w:val="16"/>
                    </w:rPr>
                  </w:pPr>
                </w:p>
              </w:tc>
            </w:tr>
          </w:tbl>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Clasifica las siguientes sustancias como predominantemente organicas o inorganicas según sea el caso</w:t>
            </w: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rPr>
                <w:rFonts w:ascii="Arial" w:hAnsi="Arial" w:cs="Arial"/>
                <w:noProof/>
                <w:sz w:val="16"/>
                <w:szCs w:val="16"/>
                <w:lang w:eastAsia="es-MX"/>
              </w:rPr>
              <mc:AlternateContent>
                <mc:Choice Requires="wps">
                  <w:drawing>
                    <wp:anchor distT="0" distB="0" distL="114300" distR="114300" simplePos="0" relativeHeight="251671552" behindDoc="0" locked="0" layoutInCell="1" allowOverlap="1">
                      <wp:simplePos x="0" y="0"/>
                      <wp:positionH relativeFrom="column">
                        <wp:posOffset>469900</wp:posOffset>
                      </wp:positionH>
                      <wp:positionV relativeFrom="paragraph">
                        <wp:posOffset>85725</wp:posOffset>
                      </wp:positionV>
                      <wp:extent cx="4520565" cy="647700"/>
                      <wp:effectExtent l="9525" t="10160" r="13335" b="8890"/>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0565" cy="647700"/>
                              </a:xfrm>
                              <a:prstGeom prst="roundRect">
                                <a:avLst>
                                  <a:gd name="adj" fmla="val 16667"/>
                                </a:avLst>
                              </a:prstGeom>
                              <a:solidFill>
                                <a:srgbClr val="FFFFFF"/>
                              </a:solidFill>
                              <a:ln w="9525">
                                <a:solidFill>
                                  <a:srgbClr val="000000"/>
                                </a:solidFill>
                                <a:round/>
                                <a:headEnd/>
                                <a:tailEnd/>
                              </a:ln>
                            </wps:spPr>
                            <wps:txbx>
                              <w:txbxContent>
                                <w:p w:rsidR="004F7F86" w:rsidRDefault="004F7F86" w:rsidP="004F7F86">
                                  <w:pPr>
                                    <w:pStyle w:val="Sinespaciado"/>
                                    <w:shd w:val="clear" w:color="auto" w:fill="92D050"/>
                                    <w:jc w:val="center"/>
                                  </w:pPr>
                                  <w:r>
                                    <w:t>Blanqueador de ropa         -gasolina        - azúcar        -acetona</w:t>
                                  </w:r>
                                </w:p>
                                <w:p w:rsidR="004F7F86" w:rsidRDefault="004F7F86" w:rsidP="004F7F86">
                                  <w:pPr>
                                    <w:pStyle w:val="Sinespaciado"/>
                                    <w:shd w:val="clear" w:color="auto" w:fill="92D050"/>
                                    <w:jc w:val="center"/>
                                  </w:pPr>
                                  <w:r>
                                    <w:t>Sal de mesa</w:t>
                                  </w:r>
                                  <w:r>
                                    <w:tab/>
                                  </w:r>
                                  <w:r>
                                    <w:tab/>
                                    <w:t xml:space="preserve">    - alcohol</w:t>
                                  </w:r>
                                  <w:r>
                                    <w:tab/>
                                    <w:t>- celulosa</w:t>
                                  </w:r>
                                </w:p>
                                <w:p w:rsidR="004F7F86" w:rsidRDefault="004F7F86" w:rsidP="004F7F86">
                                  <w:pPr>
                                    <w:pStyle w:val="Sinespaciado"/>
                                    <w:shd w:val="clear" w:color="auto" w:fill="92D050"/>
                                    <w:jc w:val="center"/>
                                  </w:pPr>
                                  <w:r>
                                    <w:t>Bicarbonato de sodio         - agua oxigenada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 o:spid="_x0000_s1029" style="position:absolute;margin-left:37pt;margin-top:6.75pt;width:355.9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">
                      <v:textbox>
                        <w:txbxContent>
                          <w:p w:rsidR="004F7F86" w:rsidRDefault="004F7F86" w:rsidP="004F7F86">
                            <w:pPr>
                              <w:pStyle w:val="Sinespaciado"/>
                              <w:shd w:val="clear" w:color="auto" w:fill="92D050"/>
                              <w:jc w:val="center"/>
                            </w:pPr>
                            <w:r>
                              <w:t>Blanqueador de ropa         -gasolina        - azúcar        -acetona</w:t>
                            </w:r>
                          </w:p>
                          <w:p w:rsidR="004F7F86" w:rsidRDefault="004F7F86" w:rsidP="004F7F86">
                            <w:pPr>
                              <w:pStyle w:val="Sinespaciado"/>
                              <w:shd w:val="clear" w:color="auto" w:fill="92D050"/>
                              <w:jc w:val="center"/>
                            </w:pPr>
                            <w:r>
                              <w:t>Sal de mesa</w:t>
                            </w:r>
                            <w:r>
                              <w:tab/>
                            </w:r>
                            <w:r>
                              <w:tab/>
                              <w:t xml:space="preserve">    - alcohol</w:t>
                            </w:r>
                            <w:r>
                              <w:tab/>
                              <w:t>- celulosa</w:t>
                            </w:r>
                          </w:p>
                          <w:p w:rsidR="004F7F86" w:rsidRDefault="004F7F86" w:rsidP="004F7F86">
                            <w:pPr>
                              <w:pStyle w:val="Sinespaciado"/>
                              <w:shd w:val="clear" w:color="auto" w:fill="92D050"/>
                              <w:jc w:val="center"/>
                            </w:pPr>
                            <w:r>
                              <w:t>Bicarbonato de sodio         - agua oxigenada</w:t>
                            </w:r>
                          </w:p>
                        </w:txbxContent>
                      </v:textbox>
                    </v:roundrect>
                  </w:pict>
                </mc:Fallback>
              </mc:AlternateContent>
            </w: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3326"/>
            </w:tblGrid>
            <w:tr w:rsidR="004F7F86" w:rsidRPr="002F44E5" w:rsidTr="00CA2F4F">
              <w:tc>
                <w:tcPr>
                  <w:tcW w:w="3762" w:type="dxa"/>
                  <w:shd w:val="clear" w:color="auto" w:fill="92D050"/>
                </w:tcPr>
                <w:p w:rsidR="004F7F86" w:rsidRPr="002F44E5" w:rsidRDefault="004F7F86" w:rsidP="00CA2F4F">
                  <w:pPr>
                    <w:spacing w:after="0" w:line="240" w:lineRule="auto"/>
                    <w:jc w:val="center"/>
                    <w:rPr>
                      <w:rFonts w:ascii="Arial" w:hAnsi="Arial" w:cs="Arial"/>
                      <w:b/>
                      <w:bCs/>
                      <w:noProof/>
                      <w:sz w:val="16"/>
                      <w:szCs w:val="16"/>
                    </w:rPr>
                  </w:pPr>
                  <w:r w:rsidRPr="002F44E5">
                    <w:rPr>
                      <w:rFonts w:ascii="Arial" w:hAnsi="Arial" w:cs="Arial"/>
                      <w:b/>
                      <w:bCs/>
                      <w:noProof/>
                      <w:sz w:val="16"/>
                      <w:szCs w:val="16"/>
                    </w:rPr>
                    <w:t>ORGANICAS</w:t>
                  </w:r>
                </w:p>
              </w:tc>
              <w:tc>
                <w:tcPr>
                  <w:tcW w:w="3326" w:type="dxa"/>
                  <w:shd w:val="clear" w:color="auto" w:fill="92D050"/>
                </w:tcPr>
                <w:p w:rsidR="004F7F86" w:rsidRPr="002F44E5" w:rsidRDefault="004F7F86" w:rsidP="00CA2F4F">
                  <w:pPr>
                    <w:spacing w:after="0" w:line="240" w:lineRule="auto"/>
                    <w:jc w:val="center"/>
                    <w:rPr>
                      <w:rFonts w:ascii="Arial" w:hAnsi="Arial" w:cs="Arial"/>
                      <w:b/>
                      <w:bCs/>
                      <w:noProof/>
                      <w:sz w:val="16"/>
                      <w:szCs w:val="16"/>
                    </w:rPr>
                  </w:pPr>
                  <w:r w:rsidRPr="002F44E5">
                    <w:rPr>
                      <w:rFonts w:ascii="Arial" w:hAnsi="Arial" w:cs="Arial"/>
                      <w:b/>
                      <w:bCs/>
                      <w:noProof/>
                      <w:sz w:val="16"/>
                      <w:szCs w:val="16"/>
                    </w:rPr>
                    <w:t>INORGANICAS</w:t>
                  </w:r>
                </w:p>
              </w:tc>
            </w:tr>
            <w:tr w:rsidR="004F7F86" w:rsidRPr="002F44E5" w:rsidTr="00CA2F4F">
              <w:tc>
                <w:tcPr>
                  <w:tcW w:w="3762" w:type="dxa"/>
                  <w:shd w:val="clear" w:color="auto" w:fill="auto"/>
                </w:tcPr>
                <w:p w:rsidR="004F7F86" w:rsidRPr="002F44E5" w:rsidRDefault="004F7F86" w:rsidP="00CA2F4F">
                  <w:pPr>
                    <w:spacing w:after="0" w:line="240" w:lineRule="auto"/>
                    <w:jc w:val="center"/>
                    <w:rPr>
                      <w:rFonts w:ascii="Arial" w:hAnsi="Arial" w:cs="Arial"/>
                      <w:b/>
                      <w:bCs/>
                      <w:noProof/>
                      <w:sz w:val="16"/>
                      <w:szCs w:val="16"/>
                    </w:rPr>
                  </w:pPr>
                </w:p>
                <w:p w:rsidR="004F7F86" w:rsidRPr="002F44E5" w:rsidRDefault="004F7F86" w:rsidP="00CA2F4F">
                  <w:pPr>
                    <w:spacing w:after="0" w:line="240" w:lineRule="auto"/>
                    <w:jc w:val="center"/>
                    <w:rPr>
                      <w:rFonts w:ascii="Arial" w:hAnsi="Arial" w:cs="Arial"/>
                      <w:b/>
                      <w:bCs/>
                      <w:noProof/>
                      <w:sz w:val="16"/>
                      <w:szCs w:val="16"/>
                    </w:rPr>
                  </w:pPr>
                </w:p>
                <w:p w:rsidR="004F7F86" w:rsidRPr="002F44E5" w:rsidRDefault="004F7F86" w:rsidP="00CA2F4F">
                  <w:pPr>
                    <w:spacing w:after="0" w:line="240" w:lineRule="auto"/>
                    <w:jc w:val="center"/>
                    <w:rPr>
                      <w:rFonts w:ascii="Arial" w:hAnsi="Arial" w:cs="Arial"/>
                      <w:b/>
                      <w:bCs/>
                      <w:noProof/>
                      <w:sz w:val="16"/>
                      <w:szCs w:val="16"/>
                    </w:rPr>
                  </w:pPr>
                </w:p>
                <w:p w:rsidR="004F7F86" w:rsidRPr="002F44E5" w:rsidRDefault="004F7F86" w:rsidP="00CA2F4F">
                  <w:pPr>
                    <w:spacing w:after="0" w:line="240" w:lineRule="auto"/>
                    <w:jc w:val="center"/>
                    <w:rPr>
                      <w:rFonts w:ascii="Arial" w:hAnsi="Arial" w:cs="Arial"/>
                      <w:b/>
                      <w:bCs/>
                      <w:noProof/>
                      <w:sz w:val="16"/>
                      <w:szCs w:val="16"/>
                    </w:rPr>
                  </w:pPr>
                </w:p>
                <w:p w:rsidR="004F7F86" w:rsidRPr="002F44E5" w:rsidRDefault="004F7F86" w:rsidP="00CA2F4F">
                  <w:pPr>
                    <w:spacing w:after="0" w:line="240" w:lineRule="auto"/>
                    <w:jc w:val="center"/>
                    <w:rPr>
                      <w:rFonts w:ascii="Arial" w:hAnsi="Arial" w:cs="Arial"/>
                      <w:b/>
                      <w:bCs/>
                      <w:noProof/>
                      <w:sz w:val="16"/>
                      <w:szCs w:val="16"/>
                    </w:rPr>
                  </w:pPr>
                </w:p>
                <w:p w:rsidR="004F7F86" w:rsidRPr="002F44E5" w:rsidRDefault="004F7F86" w:rsidP="00CA2F4F">
                  <w:pPr>
                    <w:spacing w:after="0" w:line="240" w:lineRule="auto"/>
                    <w:jc w:val="center"/>
                    <w:rPr>
                      <w:rFonts w:ascii="Arial" w:hAnsi="Arial" w:cs="Arial"/>
                      <w:b/>
                      <w:bCs/>
                      <w:noProof/>
                      <w:sz w:val="16"/>
                      <w:szCs w:val="16"/>
                    </w:rPr>
                  </w:pPr>
                </w:p>
                <w:p w:rsidR="004F7F86" w:rsidRPr="002F44E5" w:rsidRDefault="004F7F86" w:rsidP="00CA2F4F">
                  <w:pPr>
                    <w:spacing w:after="0" w:line="240" w:lineRule="auto"/>
                    <w:jc w:val="center"/>
                    <w:rPr>
                      <w:rFonts w:ascii="Arial" w:hAnsi="Arial" w:cs="Arial"/>
                      <w:b/>
                      <w:bCs/>
                      <w:noProof/>
                      <w:sz w:val="16"/>
                      <w:szCs w:val="16"/>
                    </w:rPr>
                  </w:pPr>
                </w:p>
                <w:p w:rsidR="004F7F86" w:rsidRPr="002F44E5" w:rsidRDefault="004F7F86" w:rsidP="00CA2F4F">
                  <w:pPr>
                    <w:spacing w:after="0" w:line="240" w:lineRule="auto"/>
                    <w:jc w:val="center"/>
                    <w:rPr>
                      <w:rFonts w:ascii="Arial" w:hAnsi="Arial" w:cs="Arial"/>
                      <w:b/>
                      <w:bCs/>
                      <w:noProof/>
                      <w:sz w:val="16"/>
                      <w:szCs w:val="16"/>
                    </w:rPr>
                  </w:pPr>
                </w:p>
                <w:p w:rsidR="004F7F86" w:rsidRPr="002F44E5" w:rsidRDefault="004F7F86" w:rsidP="00CA2F4F">
                  <w:pPr>
                    <w:spacing w:after="0" w:line="240" w:lineRule="auto"/>
                    <w:jc w:val="center"/>
                    <w:rPr>
                      <w:rFonts w:ascii="Arial" w:hAnsi="Arial" w:cs="Arial"/>
                      <w:b/>
                      <w:bCs/>
                      <w:noProof/>
                      <w:sz w:val="16"/>
                      <w:szCs w:val="16"/>
                    </w:rPr>
                  </w:pPr>
                </w:p>
              </w:tc>
              <w:tc>
                <w:tcPr>
                  <w:tcW w:w="3326" w:type="dxa"/>
                  <w:shd w:val="clear" w:color="auto" w:fill="auto"/>
                </w:tcPr>
                <w:p w:rsidR="004F7F86" w:rsidRPr="002F44E5" w:rsidRDefault="004F7F86" w:rsidP="00CA2F4F">
                  <w:pPr>
                    <w:spacing w:after="0" w:line="240" w:lineRule="auto"/>
                    <w:jc w:val="center"/>
                    <w:rPr>
                      <w:rFonts w:ascii="Arial" w:hAnsi="Arial" w:cs="Arial"/>
                      <w:b/>
                      <w:bCs/>
                      <w:noProof/>
                      <w:sz w:val="16"/>
                      <w:szCs w:val="16"/>
                    </w:rPr>
                  </w:pPr>
                </w:p>
              </w:tc>
            </w:tr>
          </w:tbl>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1.- Pregunta Que relacion tiene el carbono con el petroleo y cual es su importancia? Despues le vr el siguiente cuadro elabora un esquema de circulo distribuyendo los datos que aparecen en la imagen</w:t>
            </w: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lastRenderedPageBreak/>
              <w:fldChar w:fldCharType="begin"/>
            </w:r>
            <w:r>
              <w:instrText xml:space="preserve"> INCLUDEPICTURE "http://www.telam.com.ar/advf/imagenes/2017/12/5a3126a2ebdfe_1004x2028.jpg" \* MERGEFORMATINET </w:instrText>
            </w:r>
            <w:r>
              <w:fldChar w:fldCharType="separate"/>
            </w:r>
            <w:r>
              <w:pict>
                <v:shape id="_x0000_i1025" type="#_x0000_t75" style="width:444.1pt;height:516pt">
                  <v:imagedata r:id="rId23" r:href="rId24"/>
                </v:shape>
              </w:pict>
            </w:r>
            <w:r>
              <w:fldChar w:fldCharType="end"/>
            </w:r>
          </w:p>
          <w:p w:rsidR="004F7F86" w:rsidRPr="003759CA" w:rsidRDefault="004F7F86" w:rsidP="00CA2F4F">
            <w:pPr>
              <w:spacing w:after="0" w:line="240" w:lineRule="auto"/>
              <w:rPr>
                <w:rFonts w:ascii="Arial" w:hAnsi="Arial" w:cs="Arial"/>
                <w:b/>
                <w:bCs/>
                <w:noProof/>
                <w:sz w:val="16"/>
                <w:szCs w:val="16"/>
              </w:rPr>
            </w:pPr>
          </w:p>
          <w:p w:rsidR="004F7F86" w:rsidRDefault="004F7F86" w:rsidP="00CA2F4F">
            <w:pPr>
              <w:spacing w:after="0" w:line="240" w:lineRule="auto"/>
              <w:jc w:val="center"/>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 xml:space="preserve">2.- </w:t>
            </w:r>
            <w:r w:rsidRPr="00E700FA">
              <w:rPr>
                <w:rFonts w:ascii="Arial" w:hAnsi="Arial" w:cs="Arial"/>
                <w:noProof/>
                <w:sz w:val="16"/>
                <w:szCs w:val="16"/>
              </w:rPr>
              <w:t>Utilizando la información de</w:t>
            </w:r>
            <w:r>
              <w:rPr>
                <w:rFonts w:ascii="Arial" w:hAnsi="Arial" w:cs="Arial"/>
                <w:noProof/>
                <w:sz w:val="16"/>
                <w:szCs w:val="16"/>
              </w:rPr>
              <w:t>l anterior</w:t>
            </w:r>
            <w:r w:rsidRPr="00E700FA">
              <w:rPr>
                <w:rFonts w:ascii="Arial" w:hAnsi="Arial" w:cs="Arial"/>
                <w:noProof/>
                <w:sz w:val="16"/>
                <w:szCs w:val="16"/>
              </w:rPr>
              <w:t>, elabora un</w:t>
            </w:r>
            <w:r>
              <w:rPr>
                <w:rFonts w:ascii="Arial" w:hAnsi="Arial" w:cs="Arial"/>
                <w:noProof/>
                <w:sz w:val="16"/>
                <w:szCs w:val="16"/>
              </w:rPr>
              <w:t xml:space="preserve"> cuadro sinoptico</w:t>
            </w:r>
          </w:p>
          <w:p w:rsidR="004F7F86" w:rsidRDefault="004F7F86" w:rsidP="00CA2F4F">
            <w:pPr>
              <w:spacing w:after="0" w:line="240" w:lineRule="auto"/>
              <w:jc w:val="center"/>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Ver el siguiente link capitulo 1</w:t>
            </w:r>
          </w:p>
          <w:p w:rsidR="004F7F86" w:rsidRDefault="004F7F86" w:rsidP="00CA2F4F">
            <w:pPr>
              <w:spacing w:after="0" w:line="240" w:lineRule="auto"/>
              <w:jc w:val="center"/>
            </w:pPr>
            <w:hyperlink r:id="rId25" w:history="1">
              <w:r>
                <w:rPr>
                  <w:rStyle w:val="Hipervnculo"/>
                </w:rPr>
                <w:t>http://www7.uc.cl/sw_educ/educacion/grecia/plano/html/pdfs/cra/quimica/NM2/RQ2O102.pdf</w:t>
              </w:r>
            </w:hyperlink>
          </w:p>
          <w:p w:rsidR="004F7F86" w:rsidRDefault="004F7F86" w:rsidP="00CA2F4F">
            <w:pPr>
              <w:spacing w:after="0" w:line="240" w:lineRule="auto"/>
              <w:jc w:val="center"/>
              <w:rPr>
                <w:rFonts w:ascii="Arial" w:hAnsi="Arial" w:cs="Arial"/>
                <w:noProof/>
                <w:sz w:val="16"/>
                <w:szCs w:val="16"/>
              </w:rPr>
            </w:pPr>
            <w:r>
              <w:rPr>
                <w:rFonts w:ascii="Arial" w:hAnsi="Arial" w:cs="Arial"/>
                <w:noProof/>
              </w:rPr>
              <w:t>QUIMICA DEL CARBONO</w:t>
            </w: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Y copiar  el siguiente esquema de las caracterisiticas del carbono</w:t>
            </w: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jc w:val="center"/>
              <w:rPr>
                <w:rFonts w:ascii="Arial" w:hAnsi="Arial" w:cs="Arial"/>
                <w:noProof/>
                <w:sz w:val="16"/>
                <w:szCs w:val="16"/>
              </w:rPr>
            </w:pPr>
            <w:r>
              <w:fldChar w:fldCharType="begin"/>
            </w:r>
            <w:r>
              <w:instrText xml:space="preserve"> INCLUDEPICTURE "https://0701.static.prezi.com/preview/v2/j25zks4mhxtwl74e4to3tinf476jc3sachvcdoaizecfr3dnitcq_3_0.png" \* MERGEFORMATINET </w:instrText>
            </w:r>
            <w:r>
              <w:fldChar w:fldCharType="separate"/>
            </w:r>
            <w:r>
              <w:pict>
                <v:shape id="_x0000_i1026" type="#_x0000_t75" alt="caracteristicas del carbono y elementos del grupo IV A by Daniel ..." style="width:417.1pt;height:260.95pt">
                  <v:imagedata r:id="rId26" r:href="rId27"/>
                </v:shape>
              </w:pict>
            </w:r>
            <w:r>
              <w:fldChar w:fldCharType="end"/>
            </w: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Ver el siguiente link capitulo 5</w:t>
            </w:r>
          </w:p>
          <w:p w:rsidR="004F7F86" w:rsidRDefault="004F7F86" w:rsidP="00CA2F4F">
            <w:pPr>
              <w:spacing w:after="0" w:line="240" w:lineRule="auto"/>
            </w:pPr>
            <w:hyperlink r:id="rId28" w:history="1">
              <w:r w:rsidRPr="006E22E6">
                <w:rPr>
                  <w:rStyle w:val="Hipervnculo"/>
                </w:rPr>
                <w:t>http://www7.uc.cl/sw_educ/educacion/grecia/plano/html/pdfs/cra/quimica/NM2/RQ2O102.pdf</w:t>
              </w:r>
            </w:hyperlink>
          </w:p>
          <w:p w:rsidR="004F7F86" w:rsidRDefault="004F7F86" w:rsidP="00CA2F4F">
            <w:pPr>
              <w:spacing w:after="0" w:line="240" w:lineRule="auto"/>
              <w:rPr>
                <w:rFonts w:ascii="Arial" w:hAnsi="Arial" w:cs="Arial"/>
                <w:noProof/>
                <w:sz w:val="18"/>
                <w:szCs w:val="18"/>
              </w:rPr>
            </w:pPr>
            <w:r w:rsidRPr="00F90BA6">
              <w:rPr>
                <w:rFonts w:ascii="Arial" w:hAnsi="Arial" w:cs="Arial"/>
                <w:noProof/>
                <w:sz w:val="18"/>
                <w:szCs w:val="18"/>
              </w:rPr>
              <w:lastRenderedPageBreak/>
              <w:t>IMPORTANCIA DE LOS COMPUESTOS ORGANICOS</w:t>
            </w:r>
          </w:p>
          <w:p w:rsidR="004F7F86" w:rsidRDefault="004F7F86" w:rsidP="00CA2F4F">
            <w:pPr>
              <w:spacing w:after="0" w:line="240" w:lineRule="auto"/>
              <w:rPr>
                <w:rFonts w:ascii="Arial" w:hAnsi="Arial" w:cs="Arial"/>
                <w:noProof/>
                <w:sz w:val="18"/>
                <w:szCs w:val="18"/>
              </w:rPr>
            </w:pPr>
            <w:r>
              <w:rPr>
                <w:rFonts w:ascii="Arial" w:hAnsi="Arial" w:cs="Arial"/>
                <w:noProof/>
                <w:sz w:val="18"/>
                <w:szCs w:val="18"/>
              </w:rPr>
              <w:t>3.- Al finalizar elaborar un cuadro de columnas</w:t>
            </w:r>
          </w:p>
          <w:p w:rsidR="004F7F86" w:rsidRDefault="004F7F86" w:rsidP="00CA2F4F">
            <w:pPr>
              <w:spacing w:after="0" w:line="240" w:lineRule="auto"/>
              <w:rPr>
                <w:rFonts w:ascii="Arial" w:hAnsi="Arial" w:cs="Arial"/>
                <w:noProof/>
                <w:sz w:val="18"/>
                <w:szCs w:val="18"/>
              </w:rPr>
            </w:pPr>
          </w:p>
          <w:p w:rsidR="004F7F86" w:rsidRDefault="004F7F86" w:rsidP="00CA2F4F">
            <w:pPr>
              <w:spacing w:after="0" w:line="240" w:lineRule="auto"/>
              <w:rPr>
                <w:rFonts w:ascii="Arial" w:hAnsi="Arial" w:cs="Arial"/>
                <w:noProof/>
                <w:sz w:val="18"/>
                <w:szCs w:val="18"/>
              </w:rPr>
            </w:pPr>
            <w:r>
              <w:rPr>
                <w:rFonts w:ascii="Arial" w:hAnsi="Arial" w:cs="Arial"/>
                <w:noProof/>
                <w:sz w:val="18"/>
                <w:szCs w:val="18"/>
              </w:rPr>
              <w:t>Ve el siguiente link</w:t>
            </w:r>
          </w:p>
          <w:p w:rsidR="004F7F86" w:rsidRDefault="004F7F86" w:rsidP="00CA2F4F">
            <w:pPr>
              <w:spacing w:after="0" w:line="240" w:lineRule="auto"/>
            </w:pPr>
            <w:hyperlink r:id="rId29" w:history="1">
              <w:r>
                <w:rPr>
                  <w:rStyle w:val="Hipervnculo"/>
                </w:rPr>
                <w:t>https://www.youtube.com/watch?v=Ik3YZR4AmGA</w:t>
              </w:r>
            </w:hyperlink>
          </w:p>
          <w:p w:rsidR="004F7F86" w:rsidRPr="00F90BA6" w:rsidRDefault="004F7F86" w:rsidP="00CA2F4F">
            <w:pPr>
              <w:spacing w:after="0" w:line="240" w:lineRule="auto"/>
              <w:rPr>
                <w:rFonts w:ascii="Arial" w:hAnsi="Arial" w:cs="Arial"/>
                <w:noProof/>
                <w:sz w:val="18"/>
                <w:szCs w:val="18"/>
              </w:rPr>
            </w:pPr>
            <w:r>
              <w:t>importancia de los hidrocarburos y enseguida escribe  puntos importantes del video</w:t>
            </w:r>
          </w:p>
          <w:p w:rsidR="004F7F86" w:rsidRPr="00F90BA6" w:rsidRDefault="004F7F86" w:rsidP="00CA2F4F">
            <w:pPr>
              <w:spacing w:after="0" w:line="240" w:lineRule="auto"/>
              <w:rPr>
                <w:noProof/>
                <w:sz w:val="18"/>
                <w:szCs w:val="18"/>
              </w:rPr>
            </w:pPr>
          </w:p>
          <w:p w:rsidR="004F7F86" w:rsidRPr="00336708"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8"/>
                <w:szCs w:val="18"/>
              </w:rPr>
            </w:pPr>
          </w:p>
          <w:p w:rsidR="004F7F86" w:rsidRDefault="004F7F86" w:rsidP="00CA2F4F">
            <w:pPr>
              <w:spacing w:after="0" w:line="240" w:lineRule="auto"/>
              <w:rPr>
                <w:rFonts w:ascii="Arial" w:hAnsi="Arial" w:cs="Arial"/>
                <w:sz w:val="18"/>
                <w:szCs w:val="18"/>
              </w:rPr>
            </w:pPr>
          </w:p>
          <w:p w:rsidR="004F7F86" w:rsidRDefault="004F7F86" w:rsidP="00CA2F4F">
            <w:pPr>
              <w:spacing w:after="0" w:line="240" w:lineRule="auto"/>
              <w:rPr>
                <w:rFonts w:ascii="Arial" w:hAnsi="Arial" w:cs="Arial"/>
                <w:noProof/>
                <w:sz w:val="16"/>
                <w:szCs w:val="16"/>
              </w:rPr>
            </w:pPr>
            <w:r w:rsidRPr="00623A28">
              <w:rPr>
                <w:rFonts w:ascii="Arial" w:hAnsi="Arial" w:cs="Arial"/>
                <w:sz w:val="18"/>
                <w:szCs w:val="18"/>
              </w:rPr>
              <w:t>4.</w:t>
            </w:r>
            <w:r>
              <w:rPr>
                <w:rFonts w:ascii="Arial" w:hAnsi="Arial" w:cs="Arial"/>
              </w:rPr>
              <w:t xml:space="preserve">-- </w:t>
            </w:r>
            <w:r w:rsidRPr="00E017E0">
              <w:rPr>
                <w:rFonts w:ascii="Arial" w:hAnsi="Arial" w:cs="Arial"/>
                <w:noProof/>
                <w:sz w:val="16"/>
                <w:szCs w:val="16"/>
              </w:rPr>
              <w:t>Completa el siguiente cuadro sobre características de los elementos (configuración electrónica, estructura de Lewis, etc.)</w:t>
            </w:r>
          </w:p>
          <w:p w:rsidR="004F7F86" w:rsidRDefault="004F7F86" w:rsidP="00CA2F4F">
            <w:pPr>
              <w:spacing w:after="0" w:line="240" w:lineRule="auto"/>
              <w:rPr>
                <w:rFonts w:ascii="Arial" w:hAnsi="Arial" w:cs="Arial"/>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294"/>
              <w:gridCol w:w="1533"/>
              <w:gridCol w:w="1720"/>
              <w:gridCol w:w="2268"/>
            </w:tblGrid>
            <w:tr w:rsidR="004F7F86" w:rsidRPr="00130F0B" w:rsidTr="00CA2F4F">
              <w:trPr>
                <w:trHeight w:val="391"/>
              </w:trPr>
              <w:tc>
                <w:tcPr>
                  <w:tcW w:w="812" w:type="dxa"/>
                  <w:shd w:val="clear" w:color="auto" w:fill="92D050"/>
                </w:tcPr>
                <w:p w:rsidR="004F7F86" w:rsidRPr="00130F0B" w:rsidRDefault="004F7F86" w:rsidP="00CA2F4F">
                  <w:pPr>
                    <w:rPr>
                      <w:rFonts w:ascii="Arial" w:hAnsi="Arial" w:cs="Arial"/>
                      <w:b/>
                      <w:sz w:val="16"/>
                      <w:szCs w:val="16"/>
                    </w:rPr>
                  </w:pPr>
                  <w:r w:rsidRPr="00130F0B">
                    <w:rPr>
                      <w:rFonts w:ascii="Arial" w:hAnsi="Arial" w:cs="Arial"/>
                      <w:b/>
                      <w:sz w:val="16"/>
                      <w:szCs w:val="16"/>
                    </w:rPr>
                    <w:t>ÁTOMO</w:t>
                  </w:r>
                </w:p>
              </w:tc>
              <w:tc>
                <w:tcPr>
                  <w:tcW w:w="2294" w:type="dxa"/>
                  <w:shd w:val="clear" w:color="auto" w:fill="92D050"/>
                </w:tcPr>
                <w:p w:rsidR="004F7F86" w:rsidRPr="00130F0B" w:rsidRDefault="004F7F86" w:rsidP="00CA2F4F">
                  <w:pPr>
                    <w:rPr>
                      <w:rFonts w:ascii="Arial" w:hAnsi="Arial" w:cs="Arial"/>
                      <w:b/>
                      <w:sz w:val="16"/>
                      <w:szCs w:val="16"/>
                    </w:rPr>
                  </w:pPr>
                  <w:r w:rsidRPr="00130F0B">
                    <w:rPr>
                      <w:rFonts w:ascii="Arial" w:hAnsi="Arial" w:cs="Arial"/>
                      <w:b/>
                      <w:sz w:val="16"/>
                      <w:szCs w:val="16"/>
                    </w:rPr>
                    <w:t>CONFIGURACIÓN    ELECTRÓNICA</w:t>
                  </w:r>
                </w:p>
              </w:tc>
              <w:tc>
                <w:tcPr>
                  <w:tcW w:w="1533" w:type="dxa"/>
                  <w:shd w:val="clear" w:color="auto" w:fill="92D050"/>
                </w:tcPr>
                <w:p w:rsidR="004F7F86" w:rsidRPr="00130F0B" w:rsidRDefault="004F7F86" w:rsidP="00CA2F4F">
                  <w:pPr>
                    <w:rPr>
                      <w:rFonts w:ascii="Arial" w:hAnsi="Arial" w:cs="Arial"/>
                      <w:b/>
                      <w:sz w:val="16"/>
                      <w:szCs w:val="16"/>
                    </w:rPr>
                  </w:pPr>
                  <w:r w:rsidRPr="00130F0B">
                    <w:rPr>
                      <w:rFonts w:ascii="Arial" w:hAnsi="Arial" w:cs="Arial"/>
                      <w:b/>
                      <w:sz w:val="16"/>
                      <w:szCs w:val="16"/>
                    </w:rPr>
                    <w:t>ELECTRONES DE VALENCIA</w:t>
                  </w:r>
                </w:p>
              </w:tc>
              <w:tc>
                <w:tcPr>
                  <w:tcW w:w="1720" w:type="dxa"/>
                  <w:shd w:val="clear" w:color="auto" w:fill="92D050"/>
                </w:tcPr>
                <w:p w:rsidR="004F7F86" w:rsidRPr="00130F0B" w:rsidRDefault="004F7F86" w:rsidP="00CA2F4F">
                  <w:pPr>
                    <w:rPr>
                      <w:rFonts w:ascii="Arial" w:hAnsi="Arial" w:cs="Arial"/>
                      <w:b/>
                      <w:sz w:val="16"/>
                      <w:szCs w:val="16"/>
                    </w:rPr>
                  </w:pPr>
                  <w:r w:rsidRPr="00130F0B">
                    <w:rPr>
                      <w:rFonts w:ascii="Arial" w:hAnsi="Arial" w:cs="Arial"/>
                      <w:b/>
                      <w:sz w:val="16"/>
                      <w:szCs w:val="16"/>
                    </w:rPr>
                    <w:t>GRUPO AL QUE PERTENECE</w:t>
                  </w:r>
                </w:p>
              </w:tc>
              <w:tc>
                <w:tcPr>
                  <w:tcW w:w="2268" w:type="dxa"/>
                  <w:shd w:val="clear" w:color="auto" w:fill="92D050"/>
                </w:tcPr>
                <w:p w:rsidR="004F7F86" w:rsidRPr="00130F0B" w:rsidRDefault="004F7F86" w:rsidP="00CA2F4F">
                  <w:pPr>
                    <w:rPr>
                      <w:rFonts w:ascii="Arial" w:hAnsi="Arial" w:cs="Arial"/>
                      <w:b/>
                      <w:sz w:val="16"/>
                      <w:szCs w:val="16"/>
                    </w:rPr>
                  </w:pPr>
                  <w:r w:rsidRPr="00130F0B">
                    <w:rPr>
                      <w:rFonts w:ascii="Arial" w:hAnsi="Arial" w:cs="Arial"/>
                      <w:b/>
                      <w:sz w:val="16"/>
                      <w:szCs w:val="16"/>
                    </w:rPr>
                    <w:t>REPRESENTACIÓN DE LEWIS</w:t>
                  </w:r>
                </w:p>
              </w:tc>
            </w:tr>
            <w:tr w:rsidR="004F7F86" w:rsidRPr="00130F0B" w:rsidTr="00CA2F4F">
              <w:trPr>
                <w:trHeight w:val="318"/>
              </w:trPr>
              <w:tc>
                <w:tcPr>
                  <w:tcW w:w="812" w:type="dxa"/>
                  <w:shd w:val="clear" w:color="auto" w:fill="92D050"/>
                </w:tcPr>
                <w:p w:rsidR="004F7F86" w:rsidRPr="00623A28" w:rsidRDefault="004F7F86" w:rsidP="00CA2F4F">
                  <w:pPr>
                    <w:rPr>
                      <w:rFonts w:ascii="Arial" w:hAnsi="Arial" w:cs="Arial"/>
                      <w:b/>
                      <w:vertAlign w:val="subscript"/>
                    </w:rPr>
                  </w:pPr>
                  <w:r w:rsidRPr="00623A28">
                    <w:rPr>
                      <w:rFonts w:ascii="Arial" w:hAnsi="Arial" w:cs="Arial"/>
                      <w:b/>
                    </w:rPr>
                    <w:t>Br</w:t>
                  </w:r>
                  <w:r w:rsidRPr="00623A28">
                    <w:rPr>
                      <w:rFonts w:ascii="Arial" w:hAnsi="Arial" w:cs="Arial"/>
                      <w:b/>
                      <w:vertAlign w:val="subscript"/>
                    </w:rPr>
                    <w:t>35</w:t>
                  </w:r>
                </w:p>
              </w:tc>
              <w:tc>
                <w:tcPr>
                  <w:tcW w:w="2294" w:type="dxa"/>
                  <w:shd w:val="clear" w:color="auto" w:fill="auto"/>
                </w:tcPr>
                <w:p w:rsidR="004F7F86" w:rsidRPr="00130F0B" w:rsidRDefault="004F7F86" w:rsidP="00CA2F4F">
                  <w:pPr>
                    <w:rPr>
                      <w:rFonts w:ascii="Arial" w:hAnsi="Arial" w:cs="Arial"/>
                      <w:b/>
                      <w:sz w:val="16"/>
                      <w:szCs w:val="16"/>
                    </w:rPr>
                  </w:pPr>
                </w:p>
              </w:tc>
              <w:tc>
                <w:tcPr>
                  <w:tcW w:w="1533" w:type="dxa"/>
                  <w:shd w:val="clear" w:color="auto" w:fill="auto"/>
                </w:tcPr>
                <w:p w:rsidR="004F7F86" w:rsidRPr="00130F0B" w:rsidRDefault="004F7F86" w:rsidP="00CA2F4F">
                  <w:pPr>
                    <w:rPr>
                      <w:rFonts w:ascii="Arial" w:hAnsi="Arial" w:cs="Arial"/>
                      <w:b/>
                      <w:sz w:val="16"/>
                      <w:szCs w:val="16"/>
                    </w:rPr>
                  </w:pPr>
                </w:p>
              </w:tc>
              <w:tc>
                <w:tcPr>
                  <w:tcW w:w="1720" w:type="dxa"/>
                  <w:shd w:val="clear" w:color="auto" w:fill="auto"/>
                </w:tcPr>
                <w:p w:rsidR="004F7F86" w:rsidRPr="00130F0B" w:rsidRDefault="004F7F86" w:rsidP="00CA2F4F">
                  <w:pPr>
                    <w:rPr>
                      <w:rFonts w:ascii="Arial" w:hAnsi="Arial" w:cs="Arial"/>
                      <w:b/>
                      <w:sz w:val="16"/>
                      <w:szCs w:val="16"/>
                    </w:rPr>
                  </w:pPr>
                </w:p>
              </w:tc>
              <w:tc>
                <w:tcPr>
                  <w:tcW w:w="2268" w:type="dxa"/>
                  <w:shd w:val="clear" w:color="auto" w:fill="auto"/>
                </w:tcPr>
                <w:p w:rsidR="004F7F86" w:rsidRDefault="004F7F86" w:rsidP="00CA2F4F">
                  <w:pPr>
                    <w:rPr>
                      <w:rFonts w:ascii="Arial" w:hAnsi="Arial" w:cs="Arial"/>
                      <w:b/>
                      <w:sz w:val="16"/>
                      <w:szCs w:val="16"/>
                    </w:rPr>
                  </w:pPr>
                </w:p>
                <w:p w:rsidR="004F7F86" w:rsidRPr="00130F0B" w:rsidRDefault="004F7F86" w:rsidP="00CA2F4F">
                  <w:pPr>
                    <w:rPr>
                      <w:rFonts w:ascii="Arial" w:hAnsi="Arial" w:cs="Arial"/>
                      <w:b/>
                      <w:sz w:val="16"/>
                      <w:szCs w:val="16"/>
                    </w:rPr>
                  </w:pPr>
                </w:p>
              </w:tc>
            </w:tr>
            <w:tr w:rsidR="004F7F86" w:rsidRPr="00130F0B" w:rsidTr="00CA2F4F">
              <w:trPr>
                <w:trHeight w:val="429"/>
              </w:trPr>
              <w:tc>
                <w:tcPr>
                  <w:tcW w:w="812" w:type="dxa"/>
                  <w:shd w:val="clear" w:color="auto" w:fill="92D050"/>
                </w:tcPr>
                <w:p w:rsidR="004F7F86" w:rsidRPr="00623A28" w:rsidRDefault="004F7F86" w:rsidP="00CA2F4F">
                  <w:pPr>
                    <w:rPr>
                      <w:rFonts w:ascii="Arial" w:hAnsi="Arial" w:cs="Arial"/>
                      <w:b/>
                      <w:vertAlign w:val="subscript"/>
                    </w:rPr>
                  </w:pPr>
                  <w:r w:rsidRPr="00623A28">
                    <w:rPr>
                      <w:rFonts w:ascii="Arial" w:hAnsi="Arial" w:cs="Arial"/>
                      <w:b/>
                    </w:rPr>
                    <w:t>I</w:t>
                  </w:r>
                  <w:r w:rsidRPr="00623A28">
                    <w:rPr>
                      <w:rFonts w:ascii="Arial" w:hAnsi="Arial" w:cs="Arial"/>
                      <w:b/>
                      <w:vertAlign w:val="subscript"/>
                    </w:rPr>
                    <w:t>53</w:t>
                  </w:r>
                </w:p>
              </w:tc>
              <w:tc>
                <w:tcPr>
                  <w:tcW w:w="2294" w:type="dxa"/>
                  <w:shd w:val="clear" w:color="auto" w:fill="auto"/>
                </w:tcPr>
                <w:p w:rsidR="004F7F86" w:rsidRPr="00130F0B" w:rsidRDefault="004F7F86" w:rsidP="00CA2F4F">
                  <w:pPr>
                    <w:rPr>
                      <w:rFonts w:ascii="Arial" w:hAnsi="Arial" w:cs="Arial"/>
                      <w:b/>
                      <w:sz w:val="24"/>
                      <w:szCs w:val="24"/>
                    </w:rPr>
                  </w:pPr>
                </w:p>
              </w:tc>
              <w:tc>
                <w:tcPr>
                  <w:tcW w:w="1533" w:type="dxa"/>
                  <w:shd w:val="clear" w:color="auto" w:fill="auto"/>
                </w:tcPr>
                <w:p w:rsidR="004F7F86" w:rsidRPr="00130F0B" w:rsidRDefault="004F7F86" w:rsidP="00CA2F4F">
                  <w:pPr>
                    <w:rPr>
                      <w:rFonts w:ascii="Arial" w:hAnsi="Arial" w:cs="Arial"/>
                      <w:b/>
                      <w:sz w:val="24"/>
                      <w:szCs w:val="24"/>
                    </w:rPr>
                  </w:pPr>
                </w:p>
              </w:tc>
              <w:tc>
                <w:tcPr>
                  <w:tcW w:w="1720" w:type="dxa"/>
                  <w:shd w:val="clear" w:color="auto" w:fill="auto"/>
                </w:tcPr>
                <w:p w:rsidR="004F7F86" w:rsidRPr="00130F0B" w:rsidRDefault="004F7F86" w:rsidP="00CA2F4F">
                  <w:pPr>
                    <w:rPr>
                      <w:rFonts w:ascii="Arial" w:hAnsi="Arial" w:cs="Arial"/>
                      <w:b/>
                      <w:sz w:val="24"/>
                      <w:szCs w:val="24"/>
                    </w:rPr>
                  </w:pPr>
                </w:p>
              </w:tc>
              <w:tc>
                <w:tcPr>
                  <w:tcW w:w="2268" w:type="dxa"/>
                  <w:shd w:val="clear" w:color="auto" w:fill="auto"/>
                </w:tcPr>
                <w:p w:rsidR="004F7F86" w:rsidRDefault="004F7F86" w:rsidP="00CA2F4F">
                  <w:pPr>
                    <w:rPr>
                      <w:rFonts w:ascii="Arial" w:hAnsi="Arial" w:cs="Arial"/>
                      <w:b/>
                      <w:sz w:val="24"/>
                      <w:szCs w:val="24"/>
                    </w:rPr>
                  </w:pPr>
                </w:p>
                <w:p w:rsidR="004F7F86" w:rsidRPr="00130F0B" w:rsidRDefault="004F7F86" w:rsidP="00CA2F4F">
                  <w:pPr>
                    <w:rPr>
                      <w:rFonts w:ascii="Arial" w:hAnsi="Arial" w:cs="Arial"/>
                      <w:b/>
                      <w:sz w:val="24"/>
                      <w:szCs w:val="24"/>
                    </w:rPr>
                  </w:pPr>
                </w:p>
              </w:tc>
            </w:tr>
            <w:tr w:rsidR="004F7F86" w:rsidRPr="00130F0B" w:rsidTr="00CA2F4F">
              <w:trPr>
                <w:trHeight w:val="415"/>
              </w:trPr>
              <w:tc>
                <w:tcPr>
                  <w:tcW w:w="812" w:type="dxa"/>
                  <w:shd w:val="clear" w:color="auto" w:fill="92D050"/>
                </w:tcPr>
                <w:p w:rsidR="004F7F86" w:rsidRPr="00623A28" w:rsidRDefault="004F7F86" w:rsidP="00CA2F4F">
                  <w:pPr>
                    <w:rPr>
                      <w:rFonts w:ascii="Arial" w:hAnsi="Arial" w:cs="Arial"/>
                      <w:b/>
                      <w:vertAlign w:val="subscript"/>
                    </w:rPr>
                  </w:pPr>
                  <w:r w:rsidRPr="00623A28">
                    <w:rPr>
                      <w:rFonts w:ascii="Arial" w:hAnsi="Arial" w:cs="Arial"/>
                      <w:b/>
                    </w:rPr>
                    <w:t>As</w:t>
                  </w:r>
                  <w:r w:rsidRPr="00623A28">
                    <w:rPr>
                      <w:rFonts w:ascii="Arial" w:hAnsi="Arial" w:cs="Arial"/>
                      <w:b/>
                      <w:vertAlign w:val="subscript"/>
                    </w:rPr>
                    <w:t>33</w:t>
                  </w:r>
                </w:p>
              </w:tc>
              <w:tc>
                <w:tcPr>
                  <w:tcW w:w="2294" w:type="dxa"/>
                  <w:shd w:val="clear" w:color="auto" w:fill="auto"/>
                </w:tcPr>
                <w:p w:rsidR="004F7F86" w:rsidRPr="00130F0B" w:rsidRDefault="004F7F86" w:rsidP="00CA2F4F">
                  <w:pPr>
                    <w:rPr>
                      <w:rFonts w:ascii="Arial" w:hAnsi="Arial" w:cs="Arial"/>
                      <w:b/>
                      <w:sz w:val="24"/>
                      <w:szCs w:val="24"/>
                    </w:rPr>
                  </w:pPr>
                </w:p>
              </w:tc>
              <w:tc>
                <w:tcPr>
                  <w:tcW w:w="1533" w:type="dxa"/>
                  <w:shd w:val="clear" w:color="auto" w:fill="auto"/>
                </w:tcPr>
                <w:p w:rsidR="004F7F86" w:rsidRPr="00130F0B" w:rsidRDefault="004F7F86" w:rsidP="00CA2F4F">
                  <w:pPr>
                    <w:rPr>
                      <w:rFonts w:ascii="Arial" w:hAnsi="Arial" w:cs="Arial"/>
                      <w:b/>
                      <w:sz w:val="24"/>
                      <w:szCs w:val="24"/>
                    </w:rPr>
                  </w:pPr>
                </w:p>
              </w:tc>
              <w:tc>
                <w:tcPr>
                  <w:tcW w:w="1720" w:type="dxa"/>
                  <w:shd w:val="clear" w:color="auto" w:fill="auto"/>
                </w:tcPr>
                <w:p w:rsidR="004F7F86" w:rsidRPr="00130F0B" w:rsidRDefault="004F7F86" w:rsidP="00CA2F4F">
                  <w:pPr>
                    <w:rPr>
                      <w:rFonts w:ascii="Arial" w:hAnsi="Arial" w:cs="Arial"/>
                      <w:b/>
                      <w:sz w:val="24"/>
                      <w:szCs w:val="24"/>
                    </w:rPr>
                  </w:pPr>
                </w:p>
              </w:tc>
              <w:tc>
                <w:tcPr>
                  <w:tcW w:w="2268" w:type="dxa"/>
                  <w:shd w:val="clear" w:color="auto" w:fill="auto"/>
                </w:tcPr>
                <w:p w:rsidR="004F7F86" w:rsidRDefault="004F7F86" w:rsidP="00CA2F4F">
                  <w:pPr>
                    <w:rPr>
                      <w:rFonts w:ascii="Arial" w:hAnsi="Arial" w:cs="Arial"/>
                      <w:b/>
                      <w:sz w:val="24"/>
                      <w:szCs w:val="24"/>
                    </w:rPr>
                  </w:pPr>
                </w:p>
                <w:p w:rsidR="004F7F86" w:rsidRPr="00130F0B" w:rsidRDefault="004F7F86" w:rsidP="00CA2F4F">
                  <w:pPr>
                    <w:rPr>
                      <w:rFonts w:ascii="Arial" w:hAnsi="Arial" w:cs="Arial"/>
                      <w:b/>
                      <w:sz w:val="24"/>
                      <w:szCs w:val="24"/>
                    </w:rPr>
                  </w:pPr>
                </w:p>
              </w:tc>
            </w:tr>
            <w:tr w:rsidR="004F7F86" w:rsidRPr="00130F0B" w:rsidTr="00CA2F4F">
              <w:trPr>
                <w:trHeight w:val="415"/>
              </w:trPr>
              <w:tc>
                <w:tcPr>
                  <w:tcW w:w="812" w:type="dxa"/>
                  <w:shd w:val="clear" w:color="auto" w:fill="92D050"/>
                </w:tcPr>
                <w:p w:rsidR="004F7F86" w:rsidRPr="00623A28" w:rsidRDefault="004F7F86" w:rsidP="00CA2F4F">
                  <w:pPr>
                    <w:rPr>
                      <w:rFonts w:ascii="Arial" w:hAnsi="Arial" w:cs="Arial"/>
                      <w:b/>
                      <w:vertAlign w:val="subscript"/>
                    </w:rPr>
                  </w:pPr>
                  <w:r w:rsidRPr="00623A28">
                    <w:rPr>
                      <w:rFonts w:ascii="Arial" w:hAnsi="Arial" w:cs="Arial"/>
                      <w:b/>
                    </w:rPr>
                    <w:t>S</w:t>
                  </w:r>
                  <w:r w:rsidRPr="00623A28">
                    <w:rPr>
                      <w:rFonts w:ascii="Arial" w:hAnsi="Arial" w:cs="Arial"/>
                      <w:b/>
                      <w:vertAlign w:val="subscript"/>
                    </w:rPr>
                    <w:t>16</w:t>
                  </w:r>
                </w:p>
              </w:tc>
              <w:tc>
                <w:tcPr>
                  <w:tcW w:w="2294" w:type="dxa"/>
                  <w:shd w:val="clear" w:color="auto" w:fill="auto"/>
                </w:tcPr>
                <w:p w:rsidR="004F7F86" w:rsidRPr="00130F0B" w:rsidRDefault="004F7F86" w:rsidP="00CA2F4F">
                  <w:pPr>
                    <w:rPr>
                      <w:rFonts w:ascii="Arial" w:hAnsi="Arial" w:cs="Arial"/>
                      <w:b/>
                      <w:sz w:val="24"/>
                      <w:szCs w:val="24"/>
                    </w:rPr>
                  </w:pPr>
                </w:p>
              </w:tc>
              <w:tc>
                <w:tcPr>
                  <w:tcW w:w="1533" w:type="dxa"/>
                  <w:shd w:val="clear" w:color="auto" w:fill="auto"/>
                </w:tcPr>
                <w:p w:rsidR="004F7F86" w:rsidRPr="00130F0B" w:rsidRDefault="004F7F86" w:rsidP="00CA2F4F">
                  <w:pPr>
                    <w:rPr>
                      <w:rFonts w:ascii="Arial" w:hAnsi="Arial" w:cs="Arial"/>
                      <w:b/>
                      <w:sz w:val="24"/>
                      <w:szCs w:val="24"/>
                    </w:rPr>
                  </w:pPr>
                </w:p>
              </w:tc>
              <w:tc>
                <w:tcPr>
                  <w:tcW w:w="1720" w:type="dxa"/>
                  <w:shd w:val="clear" w:color="auto" w:fill="auto"/>
                </w:tcPr>
                <w:p w:rsidR="004F7F86" w:rsidRDefault="004F7F86" w:rsidP="00CA2F4F">
                  <w:pPr>
                    <w:rPr>
                      <w:rFonts w:ascii="Arial" w:hAnsi="Arial" w:cs="Arial"/>
                      <w:b/>
                      <w:sz w:val="24"/>
                      <w:szCs w:val="24"/>
                    </w:rPr>
                  </w:pPr>
                </w:p>
                <w:p w:rsidR="004F7F86" w:rsidRPr="00130F0B" w:rsidRDefault="004F7F86" w:rsidP="00CA2F4F">
                  <w:pPr>
                    <w:rPr>
                      <w:rFonts w:ascii="Arial" w:hAnsi="Arial" w:cs="Arial"/>
                      <w:b/>
                      <w:sz w:val="24"/>
                      <w:szCs w:val="24"/>
                    </w:rPr>
                  </w:pPr>
                </w:p>
              </w:tc>
              <w:tc>
                <w:tcPr>
                  <w:tcW w:w="2268" w:type="dxa"/>
                  <w:shd w:val="clear" w:color="auto" w:fill="auto"/>
                </w:tcPr>
                <w:p w:rsidR="004F7F86" w:rsidRPr="00130F0B" w:rsidRDefault="004F7F86" w:rsidP="00CA2F4F">
                  <w:pPr>
                    <w:rPr>
                      <w:rFonts w:ascii="Arial" w:hAnsi="Arial" w:cs="Arial"/>
                      <w:b/>
                      <w:sz w:val="24"/>
                      <w:szCs w:val="24"/>
                    </w:rPr>
                  </w:pPr>
                </w:p>
              </w:tc>
            </w:tr>
            <w:tr w:rsidR="004F7F86" w:rsidRPr="00130F0B" w:rsidTr="00CA2F4F">
              <w:trPr>
                <w:trHeight w:val="415"/>
              </w:trPr>
              <w:tc>
                <w:tcPr>
                  <w:tcW w:w="812" w:type="dxa"/>
                  <w:shd w:val="clear" w:color="auto" w:fill="92D050"/>
                </w:tcPr>
                <w:p w:rsidR="004F7F86" w:rsidRPr="00623A28" w:rsidRDefault="004F7F86" w:rsidP="00CA2F4F">
                  <w:pPr>
                    <w:rPr>
                      <w:rFonts w:ascii="Arial" w:hAnsi="Arial" w:cs="Arial"/>
                      <w:b/>
                      <w:vertAlign w:val="subscript"/>
                    </w:rPr>
                  </w:pPr>
                  <w:r w:rsidRPr="00623A28">
                    <w:rPr>
                      <w:rFonts w:ascii="Arial" w:hAnsi="Arial" w:cs="Arial"/>
                      <w:b/>
                    </w:rPr>
                    <w:t>Na</w:t>
                  </w:r>
                  <w:r w:rsidRPr="00623A28">
                    <w:rPr>
                      <w:rFonts w:ascii="Arial" w:hAnsi="Arial" w:cs="Arial"/>
                      <w:b/>
                      <w:vertAlign w:val="subscript"/>
                    </w:rPr>
                    <w:t>11</w:t>
                  </w:r>
                </w:p>
              </w:tc>
              <w:tc>
                <w:tcPr>
                  <w:tcW w:w="2294" w:type="dxa"/>
                  <w:shd w:val="clear" w:color="auto" w:fill="auto"/>
                </w:tcPr>
                <w:p w:rsidR="004F7F86" w:rsidRPr="00130F0B" w:rsidRDefault="004F7F86" w:rsidP="00CA2F4F">
                  <w:pPr>
                    <w:rPr>
                      <w:rFonts w:ascii="Arial" w:hAnsi="Arial" w:cs="Arial"/>
                      <w:b/>
                      <w:sz w:val="24"/>
                      <w:szCs w:val="24"/>
                    </w:rPr>
                  </w:pPr>
                </w:p>
              </w:tc>
              <w:tc>
                <w:tcPr>
                  <w:tcW w:w="1533" w:type="dxa"/>
                  <w:shd w:val="clear" w:color="auto" w:fill="auto"/>
                </w:tcPr>
                <w:p w:rsidR="004F7F86" w:rsidRPr="00130F0B" w:rsidRDefault="004F7F86" w:rsidP="00CA2F4F">
                  <w:pPr>
                    <w:rPr>
                      <w:rFonts w:ascii="Arial" w:hAnsi="Arial" w:cs="Arial"/>
                      <w:b/>
                      <w:sz w:val="24"/>
                      <w:szCs w:val="24"/>
                    </w:rPr>
                  </w:pPr>
                </w:p>
              </w:tc>
              <w:tc>
                <w:tcPr>
                  <w:tcW w:w="1720" w:type="dxa"/>
                  <w:shd w:val="clear" w:color="auto" w:fill="auto"/>
                </w:tcPr>
                <w:p w:rsidR="004F7F86" w:rsidRDefault="004F7F86" w:rsidP="00CA2F4F">
                  <w:pPr>
                    <w:rPr>
                      <w:rFonts w:ascii="Arial" w:hAnsi="Arial" w:cs="Arial"/>
                      <w:b/>
                      <w:sz w:val="24"/>
                      <w:szCs w:val="24"/>
                    </w:rPr>
                  </w:pPr>
                </w:p>
                <w:p w:rsidR="004F7F86" w:rsidRPr="00130F0B" w:rsidRDefault="004F7F86" w:rsidP="00CA2F4F">
                  <w:pPr>
                    <w:rPr>
                      <w:rFonts w:ascii="Arial" w:hAnsi="Arial" w:cs="Arial"/>
                      <w:b/>
                      <w:sz w:val="24"/>
                      <w:szCs w:val="24"/>
                    </w:rPr>
                  </w:pPr>
                </w:p>
              </w:tc>
              <w:tc>
                <w:tcPr>
                  <w:tcW w:w="2268" w:type="dxa"/>
                  <w:shd w:val="clear" w:color="auto" w:fill="auto"/>
                </w:tcPr>
                <w:p w:rsidR="004F7F86" w:rsidRPr="00130F0B" w:rsidRDefault="004F7F86" w:rsidP="00CA2F4F">
                  <w:pPr>
                    <w:rPr>
                      <w:rFonts w:ascii="Arial" w:hAnsi="Arial" w:cs="Arial"/>
                      <w:b/>
                      <w:sz w:val="24"/>
                      <w:szCs w:val="24"/>
                    </w:rPr>
                  </w:pPr>
                </w:p>
              </w:tc>
            </w:tr>
            <w:tr w:rsidR="004F7F86" w:rsidRPr="00130F0B" w:rsidTr="00CA2F4F">
              <w:trPr>
                <w:trHeight w:val="415"/>
              </w:trPr>
              <w:tc>
                <w:tcPr>
                  <w:tcW w:w="812" w:type="dxa"/>
                  <w:shd w:val="clear" w:color="auto" w:fill="92D050"/>
                </w:tcPr>
                <w:p w:rsidR="004F7F86" w:rsidRPr="00623A28" w:rsidRDefault="004F7F86" w:rsidP="00CA2F4F">
                  <w:pPr>
                    <w:rPr>
                      <w:rFonts w:ascii="Arial" w:hAnsi="Arial" w:cs="Arial"/>
                      <w:vertAlign w:val="subscript"/>
                    </w:rPr>
                  </w:pPr>
                  <w:r w:rsidRPr="00623A28">
                    <w:rPr>
                      <w:rFonts w:ascii="Arial" w:hAnsi="Arial" w:cs="Arial"/>
                    </w:rPr>
                    <w:t>Cl</w:t>
                  </w:r>
                  <w:r w:rsidRPr="00623A28">
                    <w:rPr>
                      <w:rFonts w:ascii="Arial" w:hAnsi="Arial" w:cs="Arial"/>
                      <w:vertAlign w:val="subscript"/>
                    </w:rPr>
                    <w:t>17</w:t>
                  </w:r>
                </w:p>
              </w:tc>
              <w:tc>
                <w:tcPr>
                  <w:tcW w:w="2294" w:type="dxa"/>
                  <w:shd w:val="clear" w:color="auto" w:fill="auto"/>
                </w:tcPr>
                <w:p w:rsidR="004F7F86" w:rsidRPr="00130F0B" w:rsidRDefault="004F7F86" w:rsidP="00CA2F4F">
                  <w:pPr>
                    <w:rPr>
                      <w:rFonts w:ascii="Arial" w:hAnsi="Arial" w:cs="Arial"/>
                      <w:b/>
                      <w:sz w:val="24"/>
                      <w:szCs w:val="24"/>
                    </w:rPr>
                  </w:pPr>
                </w:p>
              </w:tc>
              <w:tc>
                <w:tcPr>
                  <w:tcW w:w="1533" w:type="dxa"/>
                  <w:shd w:val="clear" w:color="auto" w:fill="auto"/>
                </w:tcPr>
                <w:p w:rsidR="004F7F86" w:rsidRPr="00130F0B" w:rsidRDefault="004F7F86" w:rsidP="00CA2F4F">
                  <w:pPr>
                    <w:rPr>
                      <w:rFonts w:ascii="Arial" w:hAnsi="Arial" w:cs="Arial"/>
                      <w:b/>
                      <w:sz w:val="24"/>
                      <w:szCs w:val="24"/>
                    </w:rPr>
                  </w:pPr>
                </w:p>
              </w:tc>
              <w:tc>
                <w:tcPr>
                  <w:tcW w:w="1720" w:type="dxa"/>
                  <w:shd w:val="clear" w:color="auto" w:fill="auto"/>
                </w:tcPr>
                <w:p w:rsidR="004F7F86" w:rsidRDefault="004F7F86" w:rsidP="00CA2F4F">
                  <w:pPr>
                    <w:rPr>
                      <w:rFonts w:ascii="Arial" w:hAnsi="Arial" w:cs="Arial"/>
                      <w:b/>
                      <w:sz w:val="24"/>
                      <w:szCs w:val="24"/>
                    </w:rPr>
                  </w:pPr>
                </w:p>
                <w:p w:rsidR="004F7F86" w:rsidRPr="00130F0B" w:rsidRDefault="004F7F86" w:rsidP="00CA2F4F">
                  <w:pPr>
                    <w:rPr>
                      <w:rFonts w:ascii="Arial" w:hAnsi="Arial" w:cs="Arial"/>
                      <w:b/>
                      <w:sz w:val="24"/>
                      <w:szCs w:val="24"/>
                    </w:rPr>
                  </w:pPr>
                </w:p>
              </w:tc>
              <w:tc>
                <w:tcPr>
                  <w:tcW w:w="2268" w:type="dxa"/>
                  <w:shd w:val="clear" w:color="auto" w:fill="auto"/>
                </w:tcPr>
                <w:p w:rsidR="004F7F86" w:rsidRPr="00130F0B" w:rsidRDefault="004F7F86" w:rsidP="00CA2F4F">
                  <w:pPr>
                    <w:rPr>
                      <w:rFonts w:ascii="Arial" w:hAnsi="Arial" w:cs="Arial"/>
                      <w:b/>
                      <w:sz w:val="24"/>
                      <w:szCs w:val="24"/>
                    </w:rPr>
                  </w:pPr>
                </w:p>
              </w:tc>
            </w:tr>
            <w:tr w:rsidR="004F7F86" w:rsidRPr="00130F0B" w:rsidTr="00CA2F4F">
              <w:trPr>
                <w:trHeight w:val="429"/>
              </w:trPr>
              <w:tc>
                <w:tcPr>
                  <w:tcW w:w="812" w:type="dxa"/>
                  <w:shd w:val="clear" w:color="auto" w:fill="92D050"/>
                </w:tcPr>
                <w:p w:rsidR="004F7F86" w:rsidRPr="00623A28" w:rsidRDefault="004F7F86" w:rsidP="00CA2F4F">
                  <w:pPr>
                    <w:rPr>
                      <w:rFonts w:ascii="Arial" w:hAnsi="Arial" w:cs="Arial"/>
                      <w:b/>
                      <w:vertAlign w:val="subscript"/>
                    </w:rPr>
                  </w:pPr>
                  <w:r w:rsidRPr="00623A28">
                    <w:rPr>
                      <w:rFonts w:ascii="Arial" w:hAnsi="Arial" w:cs="Arial"/>
                      <w:b/>
                    </w:rPr>
                    <w:lastRenderedPageBreak/>
                    <w:t>B</w:t>
                  </w:r>
                  <w:r w:rsidRPr="00623A28">
                    <w:rPr>
                      <w:rFonts w:ascii="Arial" w:hAnsi="Arial" w:cs="Arial"/>
                      <w:b/>
                      <w:vertAlign w:val="subscript"/>
                    </w:rPr>
                    <w:t>5</w:t>
                  </w:r>
                </w:p>
              </w:tc>
              <w:tc>
                <w:tcPr>
                  <w:tcW w:w="2294" w:type="dxa"/>
                  <w:shd w:val="clear" w:color="auto" w:fill="auto"/>
                </w:tcPr>
                <w:p w:rsidR="004F7F86" w:rsidRPr="00130F0B" w:rsidRDefault="004F7F86" w:rsidP="00CA2F4F">
                  <w:pPr>
                    <w:rPr>
                      <w:rFonts w:ascii="Arial" w:hAnsi="Arial" w:cs="Arial"/>
                      <w:b/>
                      <w:sz w:val="24"/>
                      <w:szCs w:val="24"/>
                    </w:rPr>
                  </w:pPr>
                </w:p>
              </w:tc>
              <w:tc>
                <w:tcPr>
                  <w:tcW w:w="1533" w:type="dxa"/>
                  <w:shd w:val="clear" w:color="auto" w:fill="auto"/>
                </w:tcPr>
                <w:p w:rsidR="004F7F86" w:rsidRPr="00130F0B" w:rsidRDefault="004F7F86" w:rsidP="00CA2F4F">
                  <w:pPr>
                    <w:rPr>
                      <w:rFonts w:ascii="Arial" w:hAnsi="Arial" w:cs="Arial"/>
                      <w:b/>
                      <w:sz w:val="24"/>
                      <w:szCs w:val="24"/>
                    </w:rPr>
                  </w:pPr>
                </w:p>
              </w:tc>
              <w:tc>
                <w:tcPr>
                  <w:tcW w:w="1720" w:type="dxa"/>
                  <w:shd w:val="clear" w:color="auto" w:fill="auto"/>
                </w:tcPr>
                <w:p w:rsidR="004F7F86" w:rsidRDefault="004F7F86" w:rsidP="00CA2F4F">
                  <w:pPr>
                    <w:rPr>
                      <w:rFonts w:ascii="Arial" w:hAnsi="Arial" w:cs="Arial"/>
                      <w:b/>
                      <w:sz w:val="24"/>
                      <w:szCs w:val="24"/>
                    </w:rPr>
                  </w:pPr>
                </w:p>
                <w:p w:rsidR="004F7F86" w:rsidRPr="00130F0B" w:rsidRDefault="004F7F86" w:rsidP="00CA2F4F">
                  <w:pPr>
                    <w:rPr>
                      <w:rFonts w:ascii="Arial" w:hAnsi="Arial" w:cs="Arial"/>
                      <w:b/>
                      <w:sz w:val="24"/>
                      <w:szCs w:val="24"/>
                    </w:rPr>
                  </w:pPr>
                </w:p>
              </w:tc>
              <w:tc>
                <w:tcPr>
                  <w:tcW w:w="2268" w:type="dxa"/>
                  <w:shd w:val="clear" w:color="auto" w:fill="auto"/>
                </w:tcPr>
                <w:p w:rsidR="004F7F86" w:rsidRPr="00130F0B" w:rsidRDefault="004F7F86" w:rsidP="00CA2F4F">
                  <w:pPr>
                    <w:rPr>
                      <w:rFonts w:ascii="Arial" w:hAnsi="Arial" w:cs="Arial"/>
                      <w:b/>
                      <w:sz w:val="24"/>
                      <w:szCs w:val="24"/>
                    </w:rPr>
                  </w:pPr>
                </w:p>
              </w:tc>
            </w:tr>
            <w:tr w:rsidR="004F7F86" w:rsidRPr="00130F0B" w:rsidTr="00CA2F4F">
              <w:trPr>
                <w:trHeight w:val="415"/>
              </w:trPr>
              <w:tc>
                <w:tcPr>
                  <w:tcW w:w="812" w:type="dxa"/>
                  <w:shd w:val="clear" w:color="auto" w:fill="92D050"/>
                </w:tcPr>
                <w:p w:rsidR="004F7F86" w:rsidRPr="00623A28" w:rsidRDefault="004F7F86" w:rsidP="00CA2F4F">
                  <w:pPr>
                    <w:rPr>
                      <w:rFonts w:ascii="Arial" w:hAnsi="Arial" w:cs="Arial"/>
                      <w:b/>
                      <w:vertAlign w:val="subscript"/>
                    </w:rPr>
                  </w:pPr>
                  <w:r w:rsidRPr="00623A28">
                    <w:rPr>
                      <w:rFonts w:ascii="Arial" w:hAnsi="Arial" w:cs="Arial"/>
                      <w:b/>
                    </w:rPr>
                    <w:t>P</w:t>
                  </w:r>
                  <w:r w:rsidRPr="00623A28">
                    <w:rPr>
                      <w:rFonts w:ascii="Arial" w:hAnsi="Arial" w:cs="Arial"/>
                      <w:b/>
                      <w:vertAlign w:val="subscript"/>
                    </w:rPr>
                    <w:t>15</w:t>
                  </w:r>
                </w:p>
              </w:tc>
              <w:tc>
                <w:tcPr>
                  <w:tcW w:w="2294" w:type="dxa"/>
                  <w:shd w:val="clear" w:color="auto" w:fill="auto"/>
                </w:tcPr>
                <w:p w:rsidR="004F7F86" w:rsidRPr="00130F0B" w:rsidRDefault="004F7F86" w:rsidP="00CA2F4F">
                  <w:pPr>
                    <w:rPr>
                      <w:rFonts w:ascii="Arial" w:hAnsi="Arial" w:cs="Arial"/>
                      <w:b/>
                      <w:sz w:val="24"/>
                      <w:szCs w:val="24"/>
                    </w:rPr>
                  </w:pPr>
                </w:p>
              </w:tc>
              <w:tc>
                <w:tcPr>
                  <w:tcW w:w="1533" w:type="dxa"/>
                  <w:shd w:val="clear" w:color="auto" w:fill="auto"/>
                </w:tcPr>
                <w:p w:rsidR="004F7F86" w:rsidRPr="00130F0B" w:rsidRDefault="004F7F86" w:rsidP="00CA2F4F">
                  <w:pPr>
                    <w:rPr>
                      <w:rFonts w:ascii="Arial" w:hAnsi="Arial" w:cs="Arial"/>
                      <w:b/>
                      <w:sz w:val="24"/>
                      <w:szCs w:val="24"/>
                    </w:rPr>
                  </w:pPr>
                </w:p>
              </w:tc>
              <w:tc>
                <w:tcPr>
                  <w:tcW w:w="1720" w:type="dxa"/>
                  <w:shd w:val="clear" w:color="auto" w:fill="auto"/>
                </w:tcPr>
                <w:p w:rsidR="004F7F86" w:rsidRDefault="004F7F86" w:rsidP="00CA2F4F">
                  <w:pPr>
                    <w:rPr>
                      <w:rFonts w:ascii="Arial" w:hAnsi="Arial" w:cs="Arial"/>
                      <w:b/>
                      <w:sz w:val="24"/>
                      <w:szCs w:val="24"/>
                    </w:rPr>
                  </w:pPr>
                </w:p>
                <w:p w:rsidR="004F7F86" w:rsidRPr="00130F0B" w:rsidRDefault="004F7F86" w:rsidP="00CA2F4F">
                  <w:pPr>
                    <w:rPr>
                      <w:rFonts w:ascii="Arial" w:hAnsi="Arial" w:cs="Arial"/>
                      <w:b/>
                      <w:sz w:val="24"/>
                      <w:szCs w:val="24"/>
                    </w:rPr>
                  </w:pPr>
                </w:p>
              </w:tc>
              <w:tc>
                <w:tcPr>
                  <w:tcW w:w="2268" w:type="dxa"/>
                  <w:shd w:val="clear" w:color="auto" w:fill="auto"/>
                </w:tcPr>
                <w:p w:rsidR="004F7F86" w:rsidRPr="00130F0B" w:rsidRDefault="004F7F86" w:rsidP="00CA2F4F">
                  <w:pPr>
                    <w:rPr>
                      <w:rFonts w:ascii="Arial" w:hAnsi="Arial" w:cs="Arial"/>
                      <w:b/>
                      <w:sz w:val="24"/>
                      <w:szCs w:val="24"/>
                    </w:rPr>
                  </w:pPr>
                </w:p>
              </w:tc>
            </w:tr>
            <w:tr w:rsidR="004F7F86" w:rsidRPr="00130F0B" w:rsidTr="00CA2F4F">
              <w:trPr>
                <w:trHeight w:val="415"/>
              </w:trPr>
              <w:tc>
                <w:tcPr>
                  <w:tcW w:w="812" w:type="dxa"/>
                  <w:shd w:val="clear" w:color="auto" w:fill="92D050"/>
                </w:tcPr>
                <w:p w:rsidR="004F7F86" w:rsidRPr="00623A28" w:rsidRDefault="004F7F86" w:rsidP="00CA2F4F">
                  <w:pPr>
                    <w:rPr>
                      <w:rFonts w:ascii="Arial" w:hAnsi="Arial" w:cs="Arial"/>
                      <w:b/>
                      <w:vertAlign w:val="subscript"/>
                    </w:rPr>
                  </w:pPr>
                  <w:r w:rsidRPr="00623A28">
                    <w:rPr>
                      <w:rFonts w:ascii="Arial" w:hAnsi="Arial" w:cs="Arial"/>
                      <w:b/>
                    </w:rPr>
                    <w:t>Mg</w:t>
                  </w:r>
                  <w:r w:rsidRPr="00623A28">
                    <w:rPr>
                      <w:rFonts w:ascii="Arial" w:hAnsi="Arial" w:cs="Arial"/>
                      <w:b/>
                      <w:vertAlign w:val="subscript"/>
                    </w:rPr>
                    <w:t>12</w:t>
                  </w:r>
                </w:p>
              </w:tc>
              <w:tc>
                <w:tcPr>
                  <w:tcW w:w="2294" w:type="dxa"/>
                  <w:shd w:val="clear" w:color="auto" w:fill="auto"/>
                </w:tcPr>
                <w:p w:rsidR="004F7F86" w:rsidRPr="00130F0B" w:rsidRDefault="004F7F86" w:rsidP="00CA2F4F">
                  <w:pPr>
                    <w:rPr>
                      <w:rFonts w:ascii="Arial" w:hAnsi="Arial" w:cs="Arial"/>
                      <w:b/>
                      <w:sz w:val="24"/>
                      <w:szCs w:val="24"/>
                    </w:rPr>
                  </w:pPr>
                </w:p>
              </w:tc>
              <w:tc>
                <w:tcPr>
                  <w:tcW w:w="1533" w:type="dxa"/>
                  <w:shd w:val="clear" w:color="auto" w:fill="auto"/>
                </w:tcPr>
                <w:p w:rsidR="004F7F86" w:rsidRPr="00130F0B" w:rsidRDefault="004F7F86" w:rsidP="00CA2F4F">
                  <w:pPr>
                    <w:rPr>
                      <w:rFonts w:ascii="Arial" w:hAnsi="Arial" w:cs="Arial"/>
                      <w:b/>
                      <w:sz w:val="24"/>
                      <w:szCs w:val="24"/>
                    </w:rPr>
                  </w:pPr>
                </w:p>
              </w:tc>
              <w:tc>
                <w:tcPr>
                  <w:tcW w:w="1720" w:type="dxa"/>
                  <w:shd w:val="clear" w:color="auto" w:fill="auto"/>
                </w:tcPr>
                <w:p w:rsidR="004F7F86" w:rsidRDefault="004F7F86" w:rsidP="00CA2F4F">
                  <w:pPr>
                    <w:rPr>
                      <w:rFonts w:ascii="Arial" w:hAnsi="Arial" w:cs="Arial"/>
                      <w:b/>
                      <w:sz w:val="24"/>
                      <w:szCs w:val="24"/>
                    </w:rPr>
                  </w:pPr>
                </w:p>
                <w:p w:rsidR="004F7F86" w:rsidRPr="00130F0B" w:rsidRDefault="004F7F86" w:rsidP="00CA2F4F">
                  <w:pPr>
                    <w:rPr>
                      <w:rFonts w:ascii="Arial" w:hAnsi="Arial" w:cs="Arial"/>
                      <w:b/>
                      <w:sz w:val="24"/>
                      <w:szCs w:val="24"/>
                    </w:rPr>
                  </w:pPr>
                </w:p>
              </w:tc>
              <w:tc>
                <w:tcPr>
                  <w:tcW w:w="2268" w:type="dxa"/>
                  <w:shd w:val="clear" w:color="auto" w:fill="auto"/>
                </w:tcPr>
                <w:p w:rsidR="004F7F86" w:rsidRPr="00130F0B" w:rsidRDefault="004F7F86" w:rsidP="00CA2F4F">
                  <w:pPr>
                    <w:rPr>
                      <w:rFonts w:ascii="Arial" w:hAnsi="Arial" w:cs="Arial"/>
                      <w:b/>
                      <w:sz w:val="24"/>
                      <w:szCs w:val="24"/>
                    </w:rPr>
                  </w:pPr>
                </w:p>
              </w:tc>
            </w:tr>
            <w:tr w:rsidR="004F7F86" w:rsidRPr="00130F0B" w:rsidTr="00CA2F4F">
              <w:trPr>
                <w:trHeight w:val="415"/>
              </w:trPr>
              <w:tc>
                <w:tcPr>
                  <w:tcW w:w="812" w:type="dxa"/>
                  <w:shd w:val="clear" w:color="auto" w:fill="92D050"/>
                </w:tcPr>
                <w:p w:rsidR="004F7F86" w:rsidRPr="00623A28" w:rsidRDefault="004F7F86" w:rsidP="00CA2F4F">
                  <w:pPr>
                    <w:rPr>
                      <w:rFonts w:ascii="Arial" w:hAnsi="Arial" w:cs="Arial"/>
                      <w:b/>
                      <w:vertAlign w:val="subscript"/>
                    </w:rPr>
                  </w:pPr>
                  <w:r w:rsidRPr="00623A28">
                    <w:rPr>
                      <w:rFonts w:ascii="Arial" w:hAnsi="Arial" w:cs="Arial"/>
                      <w:b/>
                    </w:rPr>
                    <w:t>Li</w:t>
                  </w:r>
                  <w:r w:rsidRPr="00623A28">
                    <w:rPr>
                      <w:rFonts w:ascii="Arial" w:hAnsi="Arial" w:cs="Arial"/>
                      <w:b/>
                      <w:vertAlign w:val="subscript"/>
                    </w:rPr>
                    <w:t>3</w:t>
                  </w:r>
                </w:p>
              </w:tc>
              <w:tc>
                <w:tcPr>
                  <w:tcW w:w="2294" w:type="dxa"/>
                  <w:shd w:val="clear" w:color="auto" w:fill="auto"/>
                </w:tcPr>
                <w:p w:rsidR="004F7F86" w:rsidRPr="00130F0B" w:rsidRDefault="004F7F86" w:rsidP="00CA2F4F">
                  <w:pPr>
                    <w:rPr>
                      <w:rFonts w:ascii="Arial" w:hAnsi="Arial" w:cs="Arial"/>
                      <w:b/>
                      <w:sz w:val="24"/>
                      <w:szCs w:val="24"/>
                    </w:rPr>
                  </w:pPr>
                </w:p>
              </w:tc>
              <w:tc>
                <w:tcPr>
                  <w:tcW w:w="1533" w:type="dxa"/>
                  <w:shd w:val="clear" w:color="auto" w:fill="auto"/>
                </w:tcPr>
                <w:p w:rsidR="004F7F86" w:rsidRPr="00130F0B" w:rsidRDefault="004F7F86" w:rsidP="00CA2F4F">
                  <w:pPr>
                    <w:rPr>
                      <w:rFonts w:ascii="Arial" w:hAnsi="Arial" w:cs="Arial"/>
                      <w:b/>
                      <w:sz w:val="24"/>
                      <w:szCs w:val="24"/>
                    </w:rPr>
                  </w:pPr>
                </w:p>
              </w:tc>
              <w:tc>
                <w:tcPr>
                  <w:tcW w:w="1720" w:type="dxa"/>
                  <w:shd w:val="clear" w:color="auto" w:fill="auto"/>
                </w:tcPr>
                <w:p w:rsidR="004F7F86" w:rsidRPr="00130F0B" w:rsidRDefault="004F7F86" w:rsidP="00CA2F4F">
                  <w:pPr>
                    <w:rPr>
                      <w:rFonts w:ascii="Arial" w:hAnsi="Arial" w:cs="Arial"/>
                      <w:b/>
                      <w:sz w:val="24"/>
                      <w:szCs w:val="24"/>
                    </w:rPr>
                  </w:pPr>
                </w:p>
              </w:tc>
              <w:tc>
                <w:tcPr>
                  <w:tcW w:w="2268" w:type="dxa"/>
                  <w:shd w:val="clear" w:color="auto" w:fill="auto"/>
                </w:tcPr>
                <w:p w:rsidR="004F7F86" w:rsidRDefault="004F7F86" w:rsidP="00CA2F4F">
                  <w:pPr>
                    <w:rPr>
                      <w:rFonts w:ascii="Arial" w:hAnsi="Arial" w:cs="Arial"/>
                      <w:b/>
                      <w:sz w:val="24"/>
                      <w:szCs w:val="24"/>
                    </w:rPr>
                  </w:pPr>
                </w:p>
                <w:p w:rsidR="004F7F86" w:rsidRPr="00130F0B" w:rsidRDefault="004F7F86" w:rsidP="00CA2F4F">
                  <w:pPr>
                    <w:rPr>
                      <w:rFonts w:ascii="Arial" w:hAnsi="Arial" w:cs="Arial"/>
                      <w:b/>
                      <w:sz w:val="24"/>
                      <w:szCs w:val="24"/>
                    </w:rPr>
                  </w:pPr>
                </w:p>
              </w:tc>
            </w:tr>
          </w:tbl>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5</w:t>
            </w:r>
            <w:r w:rsidRPr="00F53F1F">
              <w:rPr>
                <w:rFonts w:ascii="Arial" w:hAnsi="Arial" w:cs="Arial"/>
                <w:noProof/>
                <w:sz w:val="16"/>
                <w:szCs w:val="16"/>
              </w:rPr>
              <w:t xml:space="preserve">.- </w:t>
            </w:r>
            <w:r>
              <w:rPr>
                <w:rFonts w:ascii="Arial" w:hAnsi="Arial" w:cs="Arial"/>
                <w:noProof/>
                <w:sz w:val="16"/>
                <w:szCs w:val="16"/>
              </w:rPr>
              <w:t xml:space="preserve">Realiza un esquema radial de ejemplos de  compuestos o elementos que presenten la geometria molecular que se representan enseguida. </w:t>
            </w:r>
          </w:p>
          <w:p w:rsidR="004F7F86" w:rsidRDefault="004F7F86" w:rsidP="00CA2F4F">
            <w:pPr>
              <w:spacing w:after="0" w:line="240" w:lineRule="auto"/>
              <w:rPr>
                <w:rFonts w:ascii="Arial" w:hAnsi="Arial" w:cs="Arial"/>
                <w:noProof/>
                <w:sz w:val="16"/>
                <w:szCs w:val="16"/>
              </w:rPr>
            </w:pPr>
            <w:r>
              <w:rPr>
                <w:rFonts w:ascii="Arial" w:hAnsi="Arial" w:cs="Arial"/>
                <w:noProof/>
                <w:sz w:val="16"/>
                <w:szCs w:val="16"/>
              </w:rPr>
              <w:t xml:space="preserve">Ejemplo </w:t>
            </w:r>
          </w:p>
          <w:p w:rsidR="004F7F86" w:rsidRPr="00623A28" w:rsidRDefault="004F7F86" w:rsidP="00CA2F4F">
            <w:pPr>
              <w:spacing w:after="0" w:line="240" w:lineRule="auto"/>
              <w:rPr>
                <w:noProof/>
                <w:sz w:val="24"/>
                <w:szCs w:val="24"/>
              </w:rPr>
            </w:pPr>
            <w:r w:rsidRPr="00623A28">
              <w:rPr>
                <w:noProof/>
                <w:sz w:val="24"/>
                <w:szCs w:val="24"/>
                <w:lang w:eastAsia="es-MX"/>
              </w:rPr>
              <w:lastRenderedPageBreak/>
              <w:drawing>
                <wp:inline distT="0" distB="0" distL="0" distR="0">
                  <wp:extent cx="5695950" cy="3105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1355" t="24539" r="3752" b="13284"/>
                          <a:stretch>
                            <a:fillRect/>
                          </a:stretch>
                        </pic:blipFill>
                        <pic:spPr bwMode="auto">
                          <a:xfrm>
                            <a:off x="0" y="0"/>
                            <a:ext cx="5695950" cy="3105150"/>
                          </a:xfrm>
                          <a:prstGeom prst="rect">
                            <a:avLst/>
                          </a:prstGeom>
                          <a:noFill/>
                          <a:ln>
                            <a:noFill/>
                          </a:ln>
                        </pic:spPr>
                      </pic:pic>
                    </a:graphicData>
                  </a:graphic>
                </wp:inline>
              </w:drawing>
            </w:r>
          </w:p>
          <w:p w:rsidR="004F7F86" w:rsidRPr="00623A28" w:rsidRDefault="004F7F86" w:rsidP="00CA2F4F">
            <w:pPr>
              <w:spacing w:after="0" w:line="240" w:lineRule="auto"/>
              <w:rPr>
                <w:rFonts w:ascii="Arial" w:hAnsi="Arial" w:cs="Arial"/>
                <w:noProof/>
                <w:sz w:val="24"/>
                <w:szCs w:val="24"/>
              </w:rPr>
            </w:pPr>
            <w:r w:rsidRPr="00623A28">
              <w:rPr>
                <w:noProof/>
                <w:sz w:val="24"/>
                <w:szCs w:val="24"/>
                <w:lang w:eastAsia="es-MX"/>
              </w:rPr>
              <w:drawing>
                <wp:inline distT="0" distB="0" distL="0" distR="0">
                  <wp:extent cx="5686425" cy="2362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2708" t="21426" r="3815" b="11067"/>
                          <a:stretch>
                            <a:fillRect/>
                          </a:stretch>
                        </pic:blipFill>
                        <pic:spPr bwMode="auto">
                          <a:xfrm>
                            <a:off x="0" y="0"/>
                            <a:ext cx="5686425" cy="2362200"/>
                          </a:xfrm>
                          <a:prstGeom prst="rect">
                            <a:avLst/>
                          </a:prstGeom>
                          <a:noFill/>
                          <a:ln>
                            <a:noFill/>
                          </a:ln>
                        </pic:spPr>
                      </pic:pic>
                    </a:graphicData>
                  </a:graphic>
                </wp:inline>
              </w:drawing>
            </w:r>
          </w:p>
        </w:tc>
        <w:tc>
          <w:tcPr>
            <w:tcW w:w="1209" w:type="dxa"/>
            <w:shd w:val="clear" w:color="auto" w:fill="auto"/>
          </w:tcPr>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Pr="002F44E5" w:rsidRDefault="004F7F86" w:rsidP="00CA2F4F">
            <w:pPr>
              <w:spacing w:after="0" w:line="240" w:lineRule="auto"/>
              <w:rPr>
                <w:rFonts w:ascii="Calibri Light" w:hAnsi="Calibri Light" w:cs="Arial"/>
                <w:sz w:val="16"/>
                <w:szCs w:val="16"/>
              </w:rPr>
            </w:pPr>
            <w:r w:rsidRPr="002F44E5">
              <w:rPr>
                <w:rFonts w:ascii="Calibri Light" w:hAnsi="Calibri Light" w:cs="Arial"/>
                <w:sz w:val="16"/>
                <w:szCs w:val="16"/>
              </w:rPr>
              <w:t>ESQUEMA DE CIRCULLO</w:t>
            </w: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Pr>
                <w:rFonts w:ascii="Arial" w:hAnsi="Arial" w:cs="Arial"/>
                <w:sz w:val="16"/>
                <w:szCs w:val="16"/>
              </w:rPr>
              <w:t>Cuadro sinpotico</w:t>
            </w: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Pr>
                <w:rFonts w:ascii="Arial" w:hAnsi="Arial" w:cs="Arial"/>
                <w:sz w:val="16"/>
                <w:szCs w:val="16"/>
              </w:rPr>
              <w:t>Cuadro de dos columnas</w:t>
            </w: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Pr>
                <w:rFonts w:ascii="Arial" w:hAnsi="Arial" w:cs="Arial"/>
                <w:sz w:val="16"/>
                <w:szCs w:val="16"/>
              </w:rPr>
              <w:lastRenderedPageBreak/>
              <w:t>Esquema radial</w:t>
            </w: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Pr="00F53F1F" w:rsidRDefault="004F7F86" w:rsidP="00CA2F4F">
            <w:pPr>
              <w:spacing w:after="0" w:line="240" w:lineRule="auto"/>
              <w:rPr>
                <w:rFonts w:ascii="Arial" w:hAnsi="Arial" w:cs="Arial"/>
                <w:sz w:val="16"/>
                <w:szCs w:val="16"/>
              </w:rPr>
            </w:pPr>
          </w:p>
        </w:tc>
        <w:tc>
          <w:tcPr>
            <w:tcW w:w="1334" w:type="dxa"/>
            <w:shd w:val="clear" w:color="auto" w:fill="auto"/>
          </w:tcPr>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Pr>
                <w:rFonts w:ascii="Arial" w:hAnsi="Arial" w:cs="Arial"/>
                <w:sz w:val="16"/>
                <w:szCs w:val="16"/>
              </w:rPr>
              <w:t>Lista de cotejo</w:t>
            </w: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Pr>
                <w:rFonts w:ascii="Arial" w:hAnsi="Arial" w:cs="Arial"/>
                <w:sz w:val="16"/>
                <w:szCs w:val="16"/>
              </w:rPr>
              <w:t>Lista de cotejo</w:t>
            </w: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Pr>
                <w:rFonts w:ascii="Arial" w:hAnsi="Arial" w:cs="Arial"/>
                <w:sz w:val="16"/>
                <w:szCs w:val="16"/>
              </w:rPr>
              <w:t>Lista de cotejo</w:t>
            </w: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r>
              <w:rPr>
                <w:rFonts w:ascii="Arial" w:hAnsi="Arial" w:cs="Arial"/>
                <w:sz w:val="16"/>
                <w:szCs w:val="16"/>
              </w:rPr>
              <w:t>Lista de cotejo</w:t>
            </w: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Default="004F7F86" w:rsidP="00CA2F4F">
            <w:pPr>
              <w:spacing w:after="0" w:line="240" w:lineRule="auto"/>
              <w:rPr>
                <w:rFonts w:ascii="Arial" w:hAnsi="Arial" w:cs="Arial"/>
                <w:sz w:val="16"/>
                <w:szCs w:val="16"/>
              </w:rPr>
            </w:pPr>
          </w:p>
          <w:p w:rsidR="004F7F86" w:rsidRPr="00F53F1F" w:rsidRDefault="004F7F86" w:rsidP="00CA2F4F">
            <w:pPr>
              <w:spacing w:after="0" w:line="240" w:lineRule="auto"/>
              <w:rPr>
                <w:rFonts w:ascii="Arial" w:hAnsi="Arial" w:cs="Arial"/>
                <w:sz w:val="16"/>
                <w:szCs w:val="16"/>
              </w:rPr>
            </w:pPr>
          </w:p>
        </w:tc>
      </w:tr>
    </w:tbl>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p w:rsidR="0031030D" w:rsidRDefault="0031030D" w:rsidP="006D6888">
      <w:pPr>
        <w:tabs>
          <w:tab w:val="left" w:pos="9612"/>
        </w:tabs>
      </w:pPr>
    </w:p>
    <w:sectPr w:rsidR="0031030D" w:rsidSect="00AC7F07">
      <w:headerReference w:type="default" r:id="rId3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023" w:rsidRDefault="00875023" w:rsidP="006D6888">
      <w:pPr>
        <w:spacing w:after="0" w:line="240" w:lineRule="auto"/>
      </w:pPr>
      <w:r>
        <w:separator/>
      </w:r>
    </w:p>
  </w:endnote>
  <w:endnote w:type="continuationSeparator" w:id="0">
    <w:p w:rsidR="00875023" w:rsidRDefault="00875023" w:rsidP="006D6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ndhi Sans">
    <w:altName w:val="Gandhi Sans"/>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Marker Felt">
    <w:altName w:val="Times New Roman"/>
    <w:charset w:val="00"/>
    <w:family w:val="roman"/>
    <w:pitch w:val="default"/>
  </w:font>
  <w:font w:name="Yu Gothic">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023" w:rsidRDefault="00875023" w:rsidP="006D6888">
      <w:pPr>
        <w:spacing w:after="0" w:line="240" w:lineRule="auto"/>
      </w:pPr>
      <w:r>
        <w:separator/>
      </w:r>
    </w:p>
  </w:footnote>
  <w:footnote w:type="continuationSeparator" w:id="0">
    <w:p w:rsidR="00875023" w:rsidRDefault="00875023" w:rsidP="006D68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888" w:rsidRPr="006D6888" w:rsidRDefault="006D6888">
    <w:pPr>
      <w:pStyle w:val="Encabezado"/>
      <w:rPr>
        <w:rFonts w:ascii="Arial" w:hAnsi="Arial" w:cs="Arial"/>
        <w:sz w:val="24"/>
        <w:szCs w:val="24"/>
      </w:rPr>
    </w:pPr>
    <w:r>
      <w:rPr>
        <w:rFonts w:ascii="Arial" w:hAnsi="Arial" w:cs="Arial"/>
        <w:sz w:val="24"/>
        <w:szCs w:val="24"/>
      </w:rPr>
      <w:t xml:space="preserve">PROPUESTA DE RECUPERACIÓN DE CONTENIDOS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15pt;height:10.95pt">
        <v:fill o:detectmouseclick="t"/>
        <v:stroke joinstyle="round"/>
        <v:imagedata r:id="rId1" o:title="bullet_nb_square-blk_check"/>
        <v:path arrowok="t"/>
        <o:lock v:ext="edit" rotation="t" position="t"/>
      </v:shape>
    </w:pict>
  </w:numPicBullet>
  <w:abstractNum w:abstractNumId="0">
    <w:multiLevelType w:val="hybridMultilevel"/>
    <w:tmpl w:val="894EE872"/>
    <w:lvl w:ilvl="0" w:tplc="FFFFFFFF">
      <w:start w:val="1"/>
      <w:numFmt w:val="bullet"/>
      <w:lvlText w:val="-"/>
      <w:lvlJc w:val="left"/>
      <w:pPr>
        <w:tabs>
          <w:tab w:val="num" w:pos="399"/>
          <w:tab w:val="left" w:pos="708"/>
          <w:tab w:val="left" w:pos="1416"/>
          <w:tab w:val="left" w:pos="2124"/>
        </w:tabs>
        <w:ind w:left="399" w:hanging="28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FFFFFFFF">
      <w:start w:val="1"/>
      <w:numFmt w:val="bullet"/>
      <w:lvlText w:val="o"/>
      <w:lvlJc w:val="left"/>
      <w:pPr>
        <w:tabs>
          <w:tab w:val="left" w:pos="399"/>
          <w:tab w:val="left" w:pos="708"/>
          <w:tab w:val="num" w:pos="1119"/>
          <w:tab w:val="left" w:pos="1416"/>
          <w:tab w:val="left" w:pos="2124"/>
        </w:tabs>
        <w:ind w:left="1119" w:hanging="28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2" w:tplc="FFFFFFFF">
      <w:start w:val="1"/>
      <w:numFmt w:val="bullet"/>
      <w:lvlText w:val="▪"/>
      <w:lvlJc w:val="left"/>
      <w:pPr>
        <w:tabs>
          <w:tab w:val="left" w:pos="399"/>
          <w:tab w:val="left" w:pos="708"/>
          <w:tab w:val="left" w:pos="1416"/>
          <w:tab w:val="num" w:pos="1839"/>
          <w:tab w:val="left" w:pos="2124"/>
        </w:tabs>
        <w:ind w:left="1839" w:hanging="28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3" w:tplc="FFFFFFFF">
      <w:start w:val="1"/>
      <w:numFmt w:val="bullet"/>
      <w:lvlText w:val="•"/>
      <w:lvlJc w:val="left"/>
      <w:pPr>
        <w:tabs>
          <w:tab w:val="left" w:pos="399"/>
          <w:tab w:val="left" w:pos="708"/>
          <w:tab w:val="left" w:pos="1416"/>
          <w:tab w:val="left" w:pos="2124"/>
          <w:tab w:val="num" w:pos="2559"/>
        </w:tabs>
        <w:ind w:left="2559" w:hanging="28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4" w:tplc="FFFFFFFF">
      <w:start w:val="1"/>
      <w:numFmt w:val="bullet"/>
      <w:lvlText w:val="o"/>
      <w:lvlJc w:val="left"/>
      <w:pPr>
        <w:tabs>
          <w:tab w:val="left" w:pos="399"/>
          <w:tab w:val="left" w:pos="708"/>
          <w:tab w:val="left" w:pos="1416"/>
          <w:tab w:val="left" w:pos="2124"/>
          <w:tab w:val="num" w:pos="3279"/>
        </w:tabs>
        <w:ind w:left="3279" w:hanging="28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5" w:tplc="FFFFFFFF">
      <w:start w:val="1"/>
      <w:numFmt w:val="bullet"/>
      <w:lvlText w:val="▪"/>
      <w:lvlJc w:val="left"/>
      <w:pPr>
        <w:tabs>
          <w:tab w:val="left" w:pos="399"/>
          <w:tab w:val="left" w:pos="708"/>
          <w:tab w:val="left" w:pos="1416"/>
          <w:tab w:val="left" w:pos="2124"/>
          <w:tab w:val="num" w:pos="3999"/>
        </w:tabs>
        <w:ind w:left="3999" w:hanging="28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6" w:tplc="FFFFFFFF">
      <w:start w:val="1"/>
      <w:numFmt w:val="bullet"/>
      <w:lvlText w:val="•"/>
      <w:lvlJc w:val="left"/>
      <w:pPr>
        <w:tabs>
          <w:tab w:val="left" w:pos="399"/>
          <w:tab w:val="left" w:pos="708"/>
          <w:tab w:val="left" w:pos="1416"/>
          <w:tab w:val="left" w:pos="2124"/>
          <w:tab w:val="num" w:pos="4719"/>
        </w:tabs>
        <w:ind w:left="4719" w:hanging="28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7" w:tplc="FFFFFFFF">
      <w:start w:val="1"/>
      <w:numFmt w:val="bullet"/>
      <w:lvlText w:val="o"/>
      <w:lvlJc w:val="left"/>
      <w:pPr>
        <w:tabs>
          <w:tab w:val="left" w:pos="399"/>
          <w:tab w:val="left" w:pos="708"/>
          <w:tab w:val="left" w:pos="1416"/>
          <w:tab w:val="left" w:pos="2124"/>
          <w:tab w:val="num" w:pos="5439"/>
        </w:tabs>
        <w:ind w:left="5439" w:hanging="28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8" w:tplc="FFFFFFFF">
      <w:start w:val="1"/>
      <w:numFmt w:val="bullet"/>
      <w:lvlText w:val="▪"/>
      <w:lvlJc w:val="left"/>
      <w:pPr>
        <w:tabs>
          <w:tab w:val="left" w:pos="399"/>
          <w:tab w:val="left" w:pos="708"/>
          <w:tab w:val="left" w:pos="1416"/>
          <w:tab w:val="left" w:pos="2124"/>
          <w:tab w:val="num" w:pos="6159"/>
        </w:tabs>
        <w:ind w:left="6159" w:hanging="28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abstractNum>
  <w:abstractNum w:abstractNumId="1">
    <w:nsid w:val="00000001"/>
    <w:multiLevelType w:val="hybridMultilevel"/>
    <w:tmpl w:val="894EE873"/>
    <w:lvl w:ilvl="0" w:tplc="FFFFFFFF">
      <w:start w:val="1"/>
      <w:numFmt w:val="decimal"/>
      <w:lvlText w:val="%1."/>
      <w:lvlJc w:val="left"/>
      <w:pPr>
        <w:tabs>
          <w:tab w:val="num" w:pos="230"/>
          <w:tab w:val="left" w:pos="708"/>
          <w:tab w:val="left" w:pos="1416"/>
          <w:tab w:val="left" w:pos="2124"/>
          <w:tab w:val="left" w:pos="2832"/>
          <w:tab w:val="left" w:pos="3540"/>
          <w:tab w:val="left" w:pos="4248"/>
          <w:tab w:val="left" w:pos="4956"/>
          <w:tab w:val="left" w:pos="5664"/>
        </w:tabs>
        <w:ind w:left="230" w:hanging="23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1" w:tplc="FFFFFFFF">
      <w:start w:val="1"/>
      <w:numFmt w:val="lowerLetter"/>
      <w:lvlText w:val="%2."/>
      <w:lvlJc w:val="left"/>
      <w:pPr>
        <w:tabs>
          <w:tab w:val="left" w:pos="230"/>
          <w:tab w:val="left" w:pos="708"/>
          <w:tab w:val="num" w:pos="950"/>
          <w:tab w:val="left" w:pos="1416"/>
          <w:tab w:val="left" w:pos="2124"/>
          <w:tab w:val="left" w:pos="2832"/>
          <w:tab w:val="left" w:pos="3540"/>
          <w:tab w:val="left" w:pos="4248"/>
          <w:tab w:val="left" w:pos="4956"/>
          <w:tab w:val="left" w:pos="5664"/>
        </w:tabs>
        <w:ind w:left="950" w:hanging="23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2" w:tplc="FFFFFFFF">
      <w:start w:val="1"/>
      <w:numFmt w:val="lowerRoman"/>
      <w:suff w:val="nothing"/>
      <w:lvlText w:val="%3."/>
      <w:lvlJc w:val="left"/>
      <w:pPr>
        <w:tabs>
          <w:tab w:val="left" w:pos="230"/>
          <w:tab w:val="left" w:pos="708"/>
          <w:tab w:val="left" w:pos="1416"/>
          <w:tab w:val="left" w:pos="2124"/>
          <w:tab w:val="left" w:pos="2832"/>
          <w:tab w:val="left" w:pos="3540"/>
          <w:tab w:val="left" w:pos="4248"/>
          <w:tab w:val="left" w:pos="4956"/>
          <w:tab w:val="left" w:pos="5664"/>
        </w:tabs>
        <w:ind w:left="1620" w:hanging="122"/>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3" w:tplc="FFFFFFFF">
      <w:start w:val="1"/>
      <w:numFmt w:val="decimal"/>
      <w:lvlText w:val="%4."/>
      <w:lvlJc w:val="left"/>
      <w:pPr>
        <w:tabs>
          <w:tab w:val="left" w:pos="230"/>
          <w:tab w:val="left" w:pos="708"/>
          <w:tab w:val="left" w:pos="1416"/>
          <w:tab w:val="left" w:pos="2124"/>
          <w:tab w:val="num" w:pos="2390"/>
          <w:tab w:val="left" w:pos="2832"/>
          <w:tab w:val="left" w:pos="3540"/>
          <w:tab w:val="left" w:pos="4248"/>
          <w:tab w:val="left" w:pos="4956"/>
          <w:tab w:val="left" w:pos="5664"/>
        </w:tabs>
        <w:ind w:left="2390" w:hanging="23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4" w:tplc="FFFFFFFF">
      <w:start w:val="1"/>
      <w:numFmt w:val="lowerLetter"/>
      <w:lvlText w:val="%5."/>
      <w:lvlJc w:val="left"/>
      <w:pPr>
        <w:tabs>
          <w:tab w:val="left" w:pos="230"/>
          <w:tab w:val="left" w:pos="708"/>
          <w:tab w:val="left" w:pos="1416"/>
          <w:tab w:val="left" w:pos="2124"/>
          <w:tab w:val="left" w:pos="2832"/>
          <w:tab w:val="num" w:pos="3110"/>
          <w:tab w:val="left" w:pos="3540"/>
          <w:tab w:val="left" w:pos="4248"/>
          <w:tab w:val="left" w:pos="4956"/>
          <w:tab w:val="left" w:pos="5664"/>
        </w:tabs>
        <w:ind w:left="3110" w:hanging="23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5" w:tplc="FFFFFFFF">
      <w:start w:val="1"/>
      <w:numFmt w:val="lowerRoman"/>
      <w:suff w:val="nothing"/>
      <w:lvlText w:val="%6."/>
      <w:lvlJc w:val="left"/>
      <w:pPr>
        <w:tabs>
          <w:tab w:val="left" w:pos="230"/>
          <w:tab w:val="left" w:pos="708"/>
          <w:tab w:val="left" w:pos="1416"/>
          <w:tab w:val="left" w:pos="2124"/>
          <w:tab w:val="left" w:pos="2832"/>
          <w:tab w:val="left" w:pos="3540"/>
          <w:tab w:val="left" w:pos="4248"/>
          <w:tab w:val="left" w:pos="4956"/>
          <w:tab w:val="left" w:pos="5664"/>
        </w:tabs>
        <w:ind w:left="3780" w:hanging="122"/>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6" w:tplc="FFFFFFFF">
      <w:start w:val="1"/>
      <w:numFmt w:val="decimal"/>
      <w:lvlText w:val="%7."/>
      <w:lvlJc w:val="left"/>
      <w:pPr>
        <w:tabs>
          <w:tab w:val="left" w:pos="230"/>
          <w:tab w:val="left" w:pos="708"/>
          <w:tab w:val="left" w:pos="1416"/>
          <w:tab w:val="left" w:pos="2124"/>
          <w:tab w:val="left" w:pos="2832"/>
          <w:tab w:val="left" w:pos="3540"/>
          <w:tab w:val="left" w:pos="4248"/>
          <w:tab w:val="num" w:pos="4550"/>
          <w:tab w:val="left" w:pos="4956"/>
          <w:tab w:val="left" w:pos="5664"/>
        </w:tabs>
        <w:ind w:left="4550" w:hanging="23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7" w:tplc="FFFFFFFF">
      <w:start w:val="1"/>
      <w:numFmt w:val="lowerLetter"/>
      <w:lvlText w:val="%8."/>
      <w:lvlJc w:val="left"/>
      <w:pPr>
        <w:tabs>
          <w:tab w:val="left" w:pos="230"/>
          <w:tab w:val="left" w:pos="708"/>
          <w:tab w:val="left" w:pos="1416"/>
          <w:tab w:val="left" w:pos="2124"/>
          <w:tab w:val="left" w:pos="2832"/>
          <w:tab w:val="left" w:pos="3540"/>
          <w:tab w:val="left" w:pos="4248"/>
          <w:tab w:val="left" w:pos="4956"/>
          <w:tab w:val="num" w:pos="5270"/>
          <w:tab w:val="left" w:pos="5664"/>
        </w:tabs>
        <w:ind w:left="5270" w:hanging="23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8" w:tplc="FFFFFFFF">
      <w:start w:val="1"/>
      <w:numFmt w:val="lowerRoman"/>
      <w:suff w:val="nothing"/>
      <w:lvlText w:val="%9."/>
      <w:lvlJc w:val="left"/>
      <w:pPr>
        <w:tabs>
          <w:tab w:val="left" w:pos="230"/>
          <w:tab w:val="left" w:pos="708"/>
          <w:tab w:val="left" w:pos="1416"/>
          <w:tab w:val="left" w:pos="2124"/>
          <w:tab w:val="left" w:pos="2832"/>
          <w:tab w:val="left" w:pos="3540"/>
          <w:tab w:val="left" w:pos="4248"/>
          <w:tab w:val="left" w:pos="4956"/>
          <w:tab w:val="left" w:pos="5664"/>
        </w:tabs>
        <w:ind w:left="5940" w:hanging="122"/>
      </w:pPr>
      <w:rPr>
        <w:rFonts w:hAnsi="Arial Unicode MS" w:hint="default"/>
        <w:caps w:val="0"/>
        <w:smallCaps w:val="0"/>
        <w:strike w:val="0"/>
        <w:dstrike w:val="0"/>
        <w:outline w:val="0"/>
        <w:emboss w:val="0"/>
        <w:imprint w:val="0"/>
        <w:spacing w:val="0"/>
        <w:w w:val="100"/>
        <w:kern w:val="0"/>
        <w:position w:val="0"/>
        <w:highlight w:val="none"/>
        <w:vertAlign w:val="baseline"/>
        <w:em w:val="none"/>
      </w:rPr>
    </w:lvl>
  </w:abstractNum>
  <w:abstractNum w:abstractNumId="2">
    <w:nsid w:val="00000002"/>
    <w:multiLevelType w:val="hybridMultilevel"/>
    <w:tmpl w:val="894EE874"/>
    <w:lvl w:ilvl="0" w:tplc="FFFFFFFF">
      <w:start w:val="1"/>
      <w:numFmt w:val="bullet"/>
      <w:lvlText w:val="·"/>
      <w:lvlJc w:val="left"/>
      <w:pPr>
        <w:tabs>
          <w:tab w:val="num" w:pos="319"/>
          <w:tab w:val="left" w:pos="708"/>
          <w:tab w:val="left" w:pos="1416"/>
        </w:tabs>
        <w:ind w:left="319" w:hanging="284"/>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FFFFFFFF">
      <w:start w:val="1"/>
      <w:numFmt w:val="bullet"/>
      <w:lvlText w:val="o"/>
      <w:lvlJc w:val="left"/>
      <w:pPr>
        <w:tabs>
          <w:tab w:val="left" w:pos="319"/>
          <w:tab w:val="left" w:pos="708"/>
          <w:tab w:val="num" w:pos="1039"/>
          <w:tab w:val="left" w:pos="1416"/>
        </w:tabs>
        <w:ind w:left="1039" w:hanging="284"/>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2" w:tplc="FFFFFFFF">
      <w:start w:val="1"/>
      <w:numFmt w:val="bullet"/>
      <w:lvlText w:val="▪"/>
      <w:lvlJc w:val="left"/>
      <w:pPr>
        <w:tabs>
          <w:tab w:val="left" w:pos="319"/>
          <w:tab w:val="left" w:pos="708"/>
          <w:tab w:val="left" w:pos="1416"/>
          <w:tab w:val="num" w:pos="1759"/>
        </w:tabs>
        <w:ind w:left="1759" w:hanging="284"/>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3" w:tplc="FFFFFFFF">
      <w:start w:val="1"/>
      <w:numFmt w:val="bullet"/>
      <w:lvlText w:val="·"/>
      <w:lvlJc w:val="left"/>
      <w:pPr>
        <w:tabs>
          <w:tab w:val="left" w:pos="319"/>
          <w:tab w:val="left" w:pos="708"/>
          <w:tab w:val="left" w:pos="1416"/>
          <w:tab w:val="num" w:pos="2479"/>
        </w:tabs>
        <w:ind w:left="2479" w:hanging="284"/>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4" w:tplc="FFFFFFFF">
      <w:start w:val="1"/>
      <w:numFmt w:val="bullet"/>
      <w:lvlText w:val="o"/>
      <w:lvlJc w:val="left"/>
      <w:pPr>
        <w:tabs>
          <w:tab w:val="left" w:pos="319"/>
          <w:tab w:val="left" w:pos="708"/>
          <w:tab w:val="left" w:pos="1416"/>
          <w:tab w:val="num" w:pos="3199"/>
        </w:tabs>
        <w:ind w:left="3199" w:hanging="284"/>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5" w:tplc="FFFFFFFF">
      <w:start w:val="1"/>
      <w:numFmt w:val="bullet"/>
      <w:lvlText w:val="▪"/>
      <w:lvlJc w:val="left"/>
      <w:pPr>
        <w:tabs>
          <w:tab w:val="left" w:pos="319"/>
          <w:tab w:val="left" w:pos="708"/>
          <w:tab w:val="left" w:pos="1416"/>
          <w:tab w:val="num" w:pos="3919"/>
        </w:tabs>
        <w:ind w:left="3919" w:hanging="284"/>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6" w:tplc="FFFFFFFF">
      <w:start w:val="1"/>
      <w:numFmt w:val="bullet"/>
      <w:lvlText w:val="·"/>
      <w:lvlJc w:val="left"/>
      <w:pPr>
        <w:tabs>
          <w:tab w:val="left" w:pos="319"/>
          <w:tab w:val="left" w:pos="708"/>
          <w:tab w:val="left" w:pos="1416"/>
          <w:tab w:val="num" w:pos="4639"/>
        </w:tabs>
        <w:ind w:left="4639" w:hanging="284"/>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7" w:tplc="FFFFFFFF">
      <w:start w:val="1"/>
      <w:numFmt w:val="bullet"/>
      <w:lvlText w:val="o"/>
      <w:lvlJc w:val="left"/>
      <w:pPr>
        <w:tabs>
          <w:tab w:val="left" w:pos="319"/>
          <w:tab w:val="left" w:pos="708"/>
          <w:tab w:val="left" w:pos="1416"/>
          <w:tab w:val="num" w:pos="5359"/>
        </w:tabs>
        <w:ind w:left="5359" w:hanging="284"/>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8" w:tplc="FFFFFFFF">
      <w:start w:val="1"/>
      <w:numFmt w:val="bullet"/>
      <w:lvlText w:val="▪"/>
      <w:lvlJc w:val="left"/>
      <w:pPr>
        <w:tabs>
          <w:tab w:val="left" w:pos="319"/>
          <w:tab w:val="left" w:pos="708"/>
          <w:tab w:val="left" w:pos="1416"/>
          <w:tab w:val="num" w:pos="6079"/>
        </w:tabs>
        <w:ind w:left="6079" w:hanging="284"/>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abstractNum>
  <w:abstractNum w:abstractNumId="3">
    <w:nsid w:val="00000003"/>
    <w:multiLevelType w:val="hybridMultilevel"/>
    <w:tmpl w:val="894EE875"/>
    <w:lvl w:ilvl="0" w:tplc="FFFFFFFF">
      <w:start w:val="1"/>
      <w:numFmt w:val="bullet"/>
      <w:lvlText w:val="-"/>
      <w:lvlJc w:val="left"/>
      <w:pPr>
        <w:tabs>
          <w:tab w:val="num" w:pos="204"/>
          <w:tab w:val="left" w:pos="399"/>
          <w:tab w:val="left" w:pos="708"/>
          <w:tab w:val="left" w:pos="1416"/>
          <w:tab w:val="left" w:pos="2124"/>
        </w:tabs>
        <w:ind w:left="204" w:hanging="204"/>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FFFFFFFF">
      <w:start w:val="1"/>
      <w:numFmt w:val="bullet"/>
      <w:lvlText w:val="o"/>
      <w:lvlJc w:val="left"/>
      <w:pPr>
        <w:tabs>
          <w:tab w:val="left" w:pos="399"/>
          <w:tab w:val="left" w:pos="708"/>
          <w:tab w:val="num" w:pos="1145"/>
          <w:tab w:val="left" w:pos="1416"/>
          <w:tab w:val="left" w:pos="2124"/>
        </w:tabs>
        <w:ind w:left="1145" w:hanging="310"/>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2" w:tplc="FFFFFFFF">
      <w:start w:val="1"/>
      <w:numFmt w:val="bullet"/>
      <w:lvlText w:val="▪"/>
      <w:lvlJc w:val="left"/>
      <w:pPr>
        <w:tabs>
          <w:tab w:val="left" w:pos="399"/>
          <w:tab w:val="left" w:pos="708"/>
          <w:tab w:val="left" w:pos="1416"/>
          <w:tab w:val="num" w:pos="1865"/>
          <w:tab w:val="left" w:pos="2124"/>
        </w:tabs>
        <w:ind w:left="1865" w:hanging="310"/>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3" w:tplc="FFFFFFFF">
      <w:start w:val="1"/>
      <w:numFmt w:val="bullet"/>
      <w:lvlText w:val="•"/>
      <w:lvlJc w:val="left"/>
      <w:pPr>
        <w:tabs>
          <w:tab w:val="left" w:pos="399"/>
          <w:tab w:val="left" w:pos="708"/>
          <w:tab w:val="left" w:pos="1416"/>
          <w:tab w:val="left" w:pos="2124"/>
          <w:tab w:val="num" w:pos="2585"/>
        </w:tabs>
        <w:ind w:left="2585" w:hanging="310"/>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4" w:tplc="FFFFFFFF">
      <w:start w:val="1"/>
      <w:numFmt w:val="bullet"/>
      <w:lvlText w:val="o"/>
      <w:lvlJc w:val="left"/>
      <w:pPr>
        <w:tabs>
          <w:tab w:val="left" w:pos="399"/>
          <w:tab w:val="left" w:pos="708"/>
          <w:tab w:val="left" w:pos="1416"/>
          <w:tab w:val="left" w:pos="2124"/>
          <w:tab w:val="num" w:pos="3305"/>
        </w:tabs>
        <w:ind w:left="3305" w:hanging="310"/>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5" w:tplc="FFFFFFFF">
      <w:start w:val="1"/>
      <w:numFmt w:val="bullet"/>
      <w:lvlText w:val="▪"/>
      <w:lvlJc w:val="left"/>
      <w:pPr>
        <w:tabs>
          <w:tab w:val="left" w:pos="399"/>
          <w:tab w:val="left" w:pos="708"/>
          <w:tab w:val="left" w:pos="1416"/>
          <w:tab w:val="left" w:pos="2124"/>
          <w:tab w:val="num" w:pos="4025"/>
        </w:tabs>
        <w:ind w:left="4025" w:hanging="310"/>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6" w:tplc="FFFFFFFF">
      <w:start w:val="1"/>
      <w:numFmt w:val="bullet"/>
      <w:lvlText w:val="•"/>
      <w:lvlJc w:val="left"/>
      <w:pPr>
        <w:tabs>
          <w:tab w:val="left" w:pos="399"/>
          <w:tab w:val="left" w:pos="708"/>
          <w:tab w:val="left" w:pos="1416"/>
          <w:tab w:val="left" w:pos="2124"/>
          <w:tab w:val="num" w:pos="4745"/>
        </w:tabs>
        <w:ind w:left="4745" w:hanging="310"/>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7" w:tplc="FFFFFFFF">
      <w:start w:val="1"/>
      <w:numFmt w:val="bullet"/>
      <w:lvlText w:val="o"/>
      <w:lvlJc w:val="left"/>
      <w:pPr>
        <w:tabs>
          <w:tab w:val="left" w:pos="399"/>
          <w:tab w:val="left" w:pos="708"/>
          <w:tab w:val="left" w:pos="1416"/>
          <w:tab w:val="left" w:pos="2124"/>
          <w:tab w:val="num" w:pos="5465"/>
        </w:tabs>
        <w:ind w:left="5465" w:hanging="310"/>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8" w:tplc="FFFFFFFF">
      <w:start w:val="1"/>
      <w:numFmt w:val="bullet"/>
      <w:lvlText w:val="▪"/>
      <w:lvlJc w:val="left"/>
      <w:pPr>
        <w:tabs>
          <w:tab w:val="left" w:pos="399"/>
          <w:tab w:val="left" w:pos="708"/>
          <w:tab w:val="left" w:pos="1416"/>
          <w:tab w:val="left" w:pos="2124"/>
          <w:tab w:val="num" w:pos="6185"/>
        </w:tabs>
        <w:ind w:left="6185" w:hanging="310"/>
      </w:pPr>
      <w:rPr>
        <w:rFonts w:ascii="Arial" w:eastAsia="Arial" w:hAnsi="Arial" w:cs="Arial" w:hint="default"/>
        <w:b w:val="0"/>
        <w:bCs w:val="0"/>
        <w:i w:val="0"/>
        <w:iCs w:val="0"/>
        <w:caps w:val="0"/>
        <w:smallCaps w:val="0"/>
        <w:strike w:val="0"/>
        <w:dstrike w:val="0"/>
        <w:outline w:val="0"/>
        <w:emboss w:val="0"/>
        <w:imprint w:val="0"/>
        <w:spacing w:val="0"/>
        <w:w w:val="100"/>
        <w:kern w:val="0"/>
        <w:position w:val="0"/>
        <w:highlight w:val="none"/>
        <w:vertAlign w:val="baseline"/>
        <w:em w:val="none"/>
      </w:rPr>
    </w:lvl>
  </w:abstractNum>
  <w:abstractNum w:abstractNumId="4">
    <w:nsid w:val="00000004"/>
    <w:multiLevelType w:val="hybridMultilevel"/>
    <w:tmpl w:val="894EE876"/>
    <w:lvl w:ilvl="0" w:tplc="FFFFFFFF">
      <w:start w:val="1"/>
      <w:numFmt w:val="decimal"/>
      <w:lvlText w:val="%1)"/>
      <w:lvlJc w:val="left"/>
      <w:pPr>
        <w:tabs>
          <w:tab w:val="num" w:pos="283"/>
        </w:tabs>
        <w:ind w:left="283" w:hanging="283"/>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1" w:tplc="FFFFFFFF">
      <w:start w:val="1"/>
      <w:numFmt w:val="decimal"/>
      <w:lvlText w:val="%2)"/>
      <w:lvlJc w:val="left"/>
      <w:pPr>
        <w:tabs>
          <w:tab w:val="num" w:pos="1003"/>
        </w:tabs>
        <w:ind w:left="1003" w:hanging="283"/>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2" w:tplc="FFFFFFFF">
      <w:start w:val="1"/>
      <w:numFmt w:val="decimal"/>
      <w:lvlText w:val="%3)"/>
      <w:lvlJc w:val="left"/>
      <w:pPr>
        <w:tabs>
          <w:tab w:val="num" w:pos="1723"/>
        </w:tabs>
        <w:ind w:left="1723" w:hanging="283"/>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3" w:tplc="FFFFFFFF">
      <w:start w:val="1"/>
      <w:numFmt w:val="decimal"/>
      <w:lvlText w:val="%4)"/>
      <w:lvlJc w:val="left"/>
      <w:pPr>
        <w:tabs>
          <w:tab w:val="num" w:pos="2443"/>
        </w:tabs>
        <w:ind w:left="2443" w:hanging="283"/>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4" w:tplc="FFFFFFFF">
      <w:start w:val="1"/>
      <w:numFmt w:val="decimal"/>
      <w:lvlText w:val="%5)"/>
      <w:lvlJc w:val="left"/>
      <w:pPr>
        <w:tabs>
          <w:tab w:val="num" w:pos="3163"/>
        </w:tabs>
        <w:ind w:left="3163" w:hanging="283"/>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5" w:tplc="FFFFFFFF">
      <w:start w:val="1"/>
      <w:numFmt w:val="decimal"/>
      <w:lvlText w:val="%6)"/>
      <w:lvlJc w:val="left"/>
      <w:pPr>
        <w:tabs>
          <w:tab w:val="num" w:pos="3883"/>
        </w:tabs>
        <w:ind w:left="3883" w:hanging="283"/>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6" w:tplc="FFFFFFFF">
      <w:start w:val="1"/>
      <w:numFmt w:val="decimal"/>
      <w:lvlText w:val="%7)"/>
      <w:lvlJc w:val="left"/>
      <w:pPr>
        <w:tabs>
          <w:tab w:val="num" w:pos="4603"/>
        </w:tabs>
        <w:ind w:left="4603" w:hanging="283"/>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7" w:tplc="FFFFFFFF">
      <w:start w:val="1"/>
      <w:numFmt w:val="decimal"/>
      <w:lvlText w:val="%8)"/>
      <w:lvlJc w:val="left"/>
      <w:pPr>
        <w:tabs>
          <w:tab w:val="num" w:pos="5323"/>
        </w:tabs>
        <w:ind w:left="5323" w:hanging="283"/>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8" w:tplc="FFFFFFFF">
      <w:start w:val="1"/>
      <w:numFmt w:val="decimal"/>
      <w:lvlText w:val="%9)"/>
      <w:lvlJc w:val="left"/>
      <w:pPr>
        <w:tabs>
          <w:tab w:val="num" w:pos="6043"/>
        </w:tabs>
        <w:ind w:left="6043" w:hanging="283"/>
      </w:pPr>
      <w:rPr>
        <w:rFonts w:hAnsi="Arial Unicode MS" w:hint="default"/>
        <w:caps w:val="0"/>
        <w:smallCaps w:val="0"/>
        <w:strike w:val="0"/>
        <w:dstrike w:val="0"/>
        <w:outline w:val="0"/>
        <w:emboss w:val="0"/>
        <w:imprint w:val="0"/>
        <w:spacing w:val="0"/>
        <w:w w:val="100"/>
        <w:kern w:val="0"/>
        <w:position w:val="0"/>
        <w:highlight w:val="none"/>
        <w:vertAlign w:val="baseline"/>
        <w:em w:val="none"/>
      </w:rPr>
    </w:lvl>
  </w:abstractNum>
  <w:abstractNum w:abstractNumId="5">
    <w:nsid w:val="00000005"/>
    <w:multiLevelType w:val="hybridMultilevel"/>
    <w:tmpl w:val="894EE877"/>
    <w:lvl w:ilvl="0" w:tplc="FFFFFFFF">
      <w:start w:val="1"/>
      <w:numFmt w:val="bullet"/>
      <w:lvlText w:val="•"/>
      <w:lvlPicBulletId w:val="0"/>
      <w:lvlJc w:val="left"/>
      <w:pPr>
        <w:tabs>
          <w:tab w:val="num" w:pos="283"/>
        </w:tabs>
        <w:ind w:left="283" w:hanging="283"/>
      </w:pPr>
      <w:rPr>
        <w:rFonts w:hAnsi="Arial Unicode MS" w:hint="default"/>
        <w:caps w:val="0"/>
        <w:smallCaps w:val="0"/>
        <w:strike w:val="0"/>
        <w:dstrike w:val="0"/>
        <w:outline w:val="0"/>
        <w:emboss w:val="0"/>
        <w:imprint w:val="0"/>
        <w:spacing w:val="0"/>
        <w:w w:val="100"/>
        <w:kern w:val="0"/>
        <w:position w:val="-2"/>
        <w:sz w:val="20"/>
        <w:szCs w:val="20"/>
        <w:highlight w:val="none"/>
        <w:vertAlign w:val="baseline"/>
        <w:em w:val="none"/>
      </w:rPr>
    </w:lvl>
    <w:lvl w:ilvl="1" w:tplc="FFFFFFFF">
      <w:start w:val="1"/>
      <w:numFmt w:val="bullet"/>
      <w:lvlText w:val="•"/>
      <w:lvlPicBulletId w:val="0"/>
      <w:lvlJc w:val="left"/>
      <w:pPr>
        <w:tabs>
          <w:tab w:val="num" w:pos="1003"/>
        </w:tabs>
        <w:ind w:left="1003" w:hanging="283"/>
      </w:pPr>
      <w:rPr>
        <w:rFonts w:hAnsi="Arial Unicode MS" w:hint="default"/>
        <w:caps w:val="0"/>
        <w:smallCaps w:val="0"/>
        <w:strike w:val="0"/>
        <w:dstrike w:val="0"/>
        <w:outline w:val="0"/>
        <w:emboss w:val="0"/>
        <w:imprint w:val="0"/>
        <w:spacing w:val="0"/>
        <w:w w:val="100"/>
        <w:kern w:val="0"/>
        <w:position w:val="-2"/>
        <w:sz w:val="20"/>
        <w:szCs w:val="20"/>
        <w:highlight w:val="none"/>
        <w:vertAlign w:val="baseline"/>
        <w:em w:val="none"/>
      </w:rPr>
    </w:lvl>
    <w:lvl w:ilvl="2" w:tplc="FFFFFFFF">
      <w:start w:val="1"/>
      <w:numFmt w:val="bullet"/>
      <w:lvlText w:val="•"/>
      <w:lvlPicBulletId w:val="0"/>
      <w:lvlJc w:val="left"/>
      <w:pPr>
        <w:tabs>
          <w:tab w:val="num" w:pos="1723"/>
        </w:tabs>
        <w:ind w:left="1723" w:hanging="283"/>
      </w:pPr>
      <w:rPr>
        <w:rFonts w:hAnsi="Arial Unicode MS" w:hint="default"/>
        <w:caps w:val="0"/>
        <w:smallCaps w:val="0"/>
        <w:strike w:val="0"/>
        <w:dstrike w:val="0"/>
        <w:outline w:val="0"/>
        <w:emboss w:val="0"/>
        <w:imprint w:val="0"/>
        <w:spacing w:val="0"/>
        <w:w w:val="100"/>
        <w:kern w:val="0"/>
        <w:position w:val="-2"/>
        <w:sz w:val="20"/>
        <w:szCs w:val="20"/>
        <w:highlight w:val="none"/>
        <w:vertAlign w:val="baseline"/>
        <w:em w:val="none"/>
      </w:rPr>
    </w:lvl>
    <w:lvl w:ilvl="3" w:tplc="FFFFFFFF">
      <w:start w:val="1"/>
      <w:numFmt w:val="bullet"/>
      <w:lvlText w:val="•"/>
      <w:lvlPicBulletId w:val="0"/>
      <w:lvlJc w:val="left"/>
      <w:pPr>
        <w:tabs>
          <w:tab w:val="num" w:pos="2443"/>
        </w:tabs>
        <w:ind w:left="2443" w:hanging="283"/>
      </w:pPr>
      <w:rPr>
        <w:rFonts w:hAnsi="Arial Unicode MS" w:hint="default"/>
        <w:caps w:val="0"/>
        <w:smallCaps w:val="0"/>
        <w:strike w:val="0"/>
        <w:dstrike w:val="0"/>
        <w:outline w:val="0"/>
        <w:emboss w:val="0"/>
        <w:imprint w:val="0"/>
        <w:spacing w:val="0"/>
        <w:w w:val="100"/>
        <w:kern w:val="0"/>
        <w:position w:val="-2"/>
        <w:sz w:val="20"/>
        <w:szCs w:val="20"/>
        <w:highlight w:val="none"/>
        <w:vertAlign w:val="baseline"/>
        <w:em w:val="none"/>
      </w:rPr>
    </w:lvl>
    <w:lvl w:ilvl="4" w:tplc="FFFFFFFF">
      <w:start w:val="1"/>
      <w:numFmt w:val="bullet"/>
      <w:lvlText w:val="•"/>
      <w:lvlPicBulletId w:val="0"/>
      <w:lvlJc w:val="left"/>
      <w:pPr>
        <w:tabs>
          <w:tab w:val="num" w:pos="3163"/>
        </w:tabs>
        <w:ind w:left="3163" w:hanging="283"/>
      </w:pPr>
      <w:rPr>
        <w:rFonts w:hAnsi="Arial Unicode MS" w:hint="default"/>
        <w:caps w:val="0"/>
        <w:smallCaps w:val="0"/>
        <w:strike w:val="0"/>
        <w:dstrike w:val="0"/>
        <w:outline w:val="0"/>
        <w:emboss w:val="0"/>
        <w:imprint w:val="0"/>
        <w:spacing w:val="0"/>
        <w:w w:val="100"/>
        <w:kern w:val="0"/>
        <w:position w:val="-2"/>
        <w:sz w:val="20"/>
        <w:szCs w:val="20"/>
        <w:highlight w:val="none"/>
        <w:vertAlign w:val="baseline"/>
        <w:em w:val="none"/>
      </w:rPr>
    </w:lvl>
    <w:lvl w:ilvl="5" w:tplc="FFFFFFFF">
      <w:start w:val="1"/>
      <w:numFmt w:val="bullet"/>
      <w:lvlText w:val="•"/>
      <w:lvlPicBulletId w:val="0"/>
      <w:lvlJc w:val="left"/>
      <w:pPr>
        <w:tabs>
          <w:tab w:val="num" w:pos="3883"/>
        </w:tabs>
        <w:ind w:left="3883" w:hanging="283"/>
      </w:pPr>
      <w:rPr>
        <w:rFonts w:hAnsi="Arial Unicode MS" w:hint="default"/>
        <w:caps w:val="0"/>
        <w:smallCaps w:val="0"/>
        <w:strike w:val="0"/>
        <w:dstrike w:val="0"/>
        <w:outline w:val="0"/>
        <w:emboss w:val="0"/>
        <w:imprint w:val="0"/>
        <w:spacing w:val="0"/>
        <w:w w:val="100"/>
        <w:kern w:val="0"/>
        <w:position w:val="-2"/>
        <w:sz w:val="20"/>
        <w:szCs w:val="20"/>
        <w:highlight w:val="none"/>
        <w:vertAlign w:val="baseline"/>
        <w:em w:val="none"/>
      </w:rPr>
    </w:lvl>
    <w:lvl w:ilvl="6" w:tplc="FFFFFFFF">
      <w:start w:val="1"/>
      <w:numFmt w:val="bullet"/>
      <w:lvlText w:val="•"/>
      <w:lvlPicBulletId w:val="0"/>
      <w:lvlJc w:val="left"/>
      <w:pPr>
        <w:tabs>
          <w:tab w:val="num" w:pos="4603"/>
        </w:tabs>
        <w:ind w:left="4603" w:hanging="283"/>
      </w:pPr>
      <w:rPr>
        <w:rFonts w:hAnsi="Arial Unicode MS" w:hint="default"/>
        <w:caps w:val="0"/>
        <w:smallCaps w:val="0"/>
        <w:strike w:val="0"/>
        <w:dstrike w:val="0"/>
        <w:outline w:val="0"/>
        <w:emboss w:val="0"/>
        <w:imprint w:val="0"/>
        <w:spacing w:val="0"/>
        <w:w w:val="100"/>
        <w:kern w:val="0"/>
        <w:position w:val="-2"/>
        <w:sz w:val="20"/>
        <w:szCs w:val="20"/>
        <w:highlight w:val="none"/>
        <w:vertAlign w:val="baseline"/>
        <w:em w:val="none"/>
      </w:rPr>
    </w:lvl>
    <w:lvl w:ilvl="7" w:tplc="FFFFFFFF">
      <w:start w:val="1"/>
      <w:numFmt w:val="bullet"/>
      <w:lvlText w:val="•"/>
      <w:lvlPicBulletId w:val="0"/>
      <w:lvlJc w:val="left"/>
      <w:pPr>
        <w:tabs>
          <w:tab w:val="num" w:pos="5323"/>
        </w:tabs>
        <w:ind w:left="5323" w:hanging="283"/>
      </w:pPr>
      <w:rPr>
        <w:rFonts w:hAnsi="Arial Unicode MS" w:hint="default"/>
        <w:caps w:val="0"/>
        <w:smallCaps w:val="0"/>
        <w:strike w:val="0"/>
        <w:dstrike w:val="0"/>
        <w:outline w:val="0"/>
        <w:emboss w:val="0"/>
        <w:imprint w:val="0"/>
        <w:spacing w:val="0"/>
        <w:w w:val="100"/>
        <w:kern w:val="0"/>
        <w:position w:val="-2"/>
        <w:sz w:val="20"/>
        <w:szCs w:val="20"/>
        <w:highlight w:val="none"/>
        <w:vertAlign w:val="baseline"/>
        <w:em w:val="none"/>
      </w:rPr>
    </w:lvl>
    <w:lvl w:ilvl="8" w:tplc="FFFFFFFF">
      <w:start w:val="1"/>
      <w:numFmt w:val="bullet"/>
      <w:lvlText w:val="•"/>
      <w:lvlPicBulletId w:val="0"/>
      <w:lvlJc w:val="left"/>
      <w:pPr>
        <w:tabs>
          <w:tab w:val="num" w:pos="6043"/>
        </w:tabs>
        <w:ind w:left="6043" w:hanging="283"/>
      </w:pPr>
      <w:rPr>
        <w:rFonts w:hAnsi="Arial Unicode MS" w:hint="default"/>
        <w:caps w:val="0"/>
        <w:smallCaps w:val="0"/>
        <w:strike w:val="0"/>
        <w:dstrike w:val="0"/>
        <w:outline w:val="0"/>
        <w:emboss w:val="0"/>
        <w:imprint w:val="0"/>
        <w:spacing w:val="0"/>
        <w:w w:val="100"/>
        <w:kern w:val="0"/>
        <w:position w:val="-2"/>
        <w:sz w:val="20"/>
        <w:szCs w:val="20"/>
        <w:highlight w:val="none"/>
        <w:vertAlign w:val="baseline"/>
        <w:em w:val="none"/>
      </w:rPr>
    </w:lvl>
  </w:abstractNum>
  <w:abstractNum w:abstractNumId="6">
    <w:nsid w:val="00000006"/>
    <w:multiLevelType w:val="hybridMultilevel"/>
    <w:tmpl w:val="894EE878"/>
    <w:lvl w:ilvl="0" w:tplc="FFFFFFFF">
      <w:start w:val="1"/>
      <w:numFmt w:val="decimal"/>
      <w:lvlText w:val="%1."/>
      <w:lvlJc w:val="left"/>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1" w:tplc="FFFFFFFF">
      <w:start w:val="1"/>
      <w:numFmt w:val="lowerLetter"/>
      <w:lvlText w:val="%2."/>
      <w:lvlJc w:val="left"/>
      <w:pPr>
        <w:tabs>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144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2" w:tplc="FFFFFFFF">
      <w:start w:val="1"/>
      <w:numFmt w:val="lowerRoman"/>
      <w:lvlText w:val="%3."/>
      <w:lvlJc w:val="left"/>
      <w:pPr>
        <w:tabs>
          <w:tab w:val="left" w:pos="708"/>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2160" w:hanging="302"/>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3" w:tplc="FFFFFFFF">
      <w:start w:val="1"/>
      <w:numFmt w:val="decimal"/>
      <w:lvlText w:val="%4."/>
      <w:lvlJc w:val="left"/>
      <w:pPr>
        <w:tabs>
          <w:tab w:val="left" w:pos="708"/>
          <w:tab w:val="left" w:pos="1416"/>
          <w:tab w:val="left" w:pos="2124"/>
          <w:tab w:val="num" w:pos="288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288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4" w:tplc="FFFFFFFF">
      <w:start w:val="1"/>
      <w:numFmt w:val="lowerLetter"/>
      <w:lvlText w:val="%5."/>
      <w:lvlJc w:val="left"/>
      <w:pPr>
        <w:tabs>
          <w:tab w:val="left" w:pos="708"/>
          <w:tab w:val="left" w:pos="1416"/>
          <w:tab w:val="left" w:pos="2124"/>
          <w:tab w:val="left" w:pos="2832"/>
          <w:tab w:val="num" w:pos="360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360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5" w:tplc="FFFFFFFF">
      <w:start w:val="1"/>
      <w:numFmt w:val="lowerRoman"/>
      <w:lvlText w:val="%6."/>
      <w:lvlJc w:val="left"/>
      <w:pPr>
        <w:tabs>
          <w:tab w:val="left" w:pos="708"/>
          <w:tab w:val="left" w:pos="1416"/>
          <w:tab w:val="left" w:pos="2124"/>
          <w:tab w:val="left" w:pos="2832"/>
          <w:tab w:val="left" w:pos="3540"/>
          <w:tab w:val="num" w:pos="4320"/>
          <w:tab w:val="left" w:pos="4956"/>
          <w:tab w:val="left" w:pos="5664"/>
          <w:tab w:val="left" w:pos="6372"/>
          <w:tab w:val="left" w:pos="7080"/>
          <w:tab w:val="left" w:pos="7788"/>
          <w:tab w:val="left" w:pos="8496"/>
          <w:tab w:val="left" w:pos="9204"/>
          <w:tab w:val="left" w:pos="9912"/>
          <w:tab w:val="left" w:pos="10620"/>
          <w:tab w:val="left" w:pos="11328"/>
          <w:tab w:val="left" w:pos="12036"/>
        </w:tabs>
        <w:ind w:left="4320" w:hanging="302"/>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6" w:tplc="FFFFFFFF">
      <w:start w:val="1"/>
      <w:numFmt w:val="decimal"/>
      <w:lvlText w:val="%7."/>
      <w:lvlJc w:val="left"/>
      <w:pPr>
        <w:tabs>
          <w:tab w:val="left" w:pos="708"/>
          <w:tab w:val="left" w:pos="1416"/>
          <w:tab w:val="left" w:pos="2124"/>
          <w:tab w:val="left" w:pos="2832"/>
          <w:tab w:val="left" w:pos="3540"/>
          <w:tab w:val="left" w:pos="4248"/>
          <w:tab w:val="num" w:pos="5040"/>
          <w:tab w:val="left" w:pos="5664"/>
          <w:tab w:val="left" w:pos="6372"/>
          <w:tab w:val="left" w:pos="7080"/>
          <w:tab w:val="left" w:pos="7788"/>
          <w:tab w:val="left" w:pos="8496"/>
          <w:tab w:val="left" w:pos="9204"/>
          <w:tab w:val="left" w:pos="9912"/>
          <w:tab w:val="left" w:pos="10620"/>
          <w:tab w:val="left" w:pos="11328"/>
          <w:tab w:val="left" w:pos="12036"/>
        </w:tabs>
        <w:ind w:left="504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7" w:tplc="FFFFFFFF">
      <w:start w:val="1"/>
      <w:numFmt w:val="lowerLetter"/>
      <w:lvlText w:val="%8."/>
      <w:lvlJc w:val="left"/>
      <w:pPr>
        <w:tabs>
          <w:tab w:val="left" w:pos="708"/>
          <w:tab w:val="left" w:pos="1416"/>
          <w:tab w:val="left" w:pos="2124"/>
          <w:tab w:val="left" w:pos="2832"/>
          <w:tab w:val="left" w:pos="3540"/>
          <w:tab w:val="left" w:pos="4248"/>
          <w:tab w:val="left" w:pos="4956"/>
          <w:tab w:val="num" w:pos="5760"/>
          <w:tab w:val="left" w:pos="6372"/>
          <w:tab w:val="left" w:pos="7080"/>
          <w:tab w:val="left" w:pos="7788"/>
          <w:tab w:val="left" w:pos="8496"/>
          <w:tab w:val="left" w:pos="9204"/>
          <w:tab w:val="left" w:pos="9912"/>
          <w:tab w:val="left" w:pos="10620"/>
          <w:tab w:val="left" w:pos="11328"/>
          <w:tab w:val="left" w:pos="12036"/>
        </w:tabs>
        <w:ind w:left="576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8" w:tplc="FFFFFFFF">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480"/>
          <w:tab w:val="left" w:pos="7080"/>
          <w:tab w:val="left" w:pos="7788"/>
          <w:tab w:val="left" w:pos="8496"/>
          <w:tab w:val="left" w:pos="9204"/>
          <w:tab w:val="left" w:pos="9912"/>
          <w:tab w:val="left" w:pos="10620"/>
          <w:tab w:val="left" w:pos="11328"/>
          <w:tab w:val="left" w:pos="12036"/>
        </w:tabs>
        <w:ind w:left="6480" w:hanging="302"/>
      </w:pPr>
      <w:rPr>
        <w:rFonts w:hAnsi="Arial Unicode MS" w:hint="default"/>
        <w:caps w:val="0"/>
        <w:smallCaps w:val="0"/>
        <w:strike w:val="0"/>
        <w:dstrike w:val="0"/>
        <w:outline w:val="0"/>
        <w:emboss w:val="0"/>
        <w:imprint w:val="0"/>
        <w:spacing w:val="0"/>
        <w:w w:val="100"/>
        <w:kern w:val="0"/>
        <w:position w:val="0"/>
        <w:highlight w:val="none"/>
        <w:vertAlign w:val="baseline"/>
        <w:em w:val="none"/>
      </w:rPr>
    </w:lvl>
  </w:abstractNum>
  <w:abstractNum w:abstractNumId="7">
    <w:nsid w:val="00000007"/>
    <w:multiLevelType w:val="hybridMultilevel"/>
    <w:tmpl w:val="894EE879"/>
    <w:lvl w:ilvl="0" w:tplc="FFFFFFFF">
      <w:start w:val="1"/>
      <w:numFmt w:val="decimal"/>
      <w:lvlText w:val="%1."/>
      <w:lvlJc w:val="left"/>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1" w:tplc="FFFFFFFF">
      <w:start w:val="1"/>
      <w:numFmt w:val="lowerLetter"/>
      <w:lvlText w:val="%2."/>
      <w:lvlJc w:val="left"/>
      <w:pPr>
        <w:tabs>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144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2" w:tplc="FFFFFFFF">
      <w:start w:val="1"/>
      <w:numFmt w:val="lowerRoman"/>
      <w:lvlText w:val="%3."/>
      <w:lvlJc w:val="left"/>
      <w:pPr>
        <w:tabs>
          <w:tab w:val="left" w:pos="708"/>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2160" w:hanging="302"/>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3" w:tplc="FFFFFFFF">
      <w:start w:val="1"/>
      <w:numFmt w:val="decimal"/>
      <w:lvlText w:val="%4."/>
      <w:lvlJc w:val="left"/>
      <w:pPr>
        <w:tabs>
          <w:tab w:val="left" w:pos="708"/>
          <w:tab w:val="left" w:pos="1416"/>
          <w:tab w:val="left" w:pos="2124"/>
          <w:tab w:val="num" w:pos="288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288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4" w:tplc="FFFFFFFF">
      <w:start w:val="1"/>
      <w:numFmt w:val="lowerLetter"/>
      <w:lvlText w:val="%5."/>
      <w:lvlJc w:val="left"/>
      <w:pPr>
        <w:tabs>
          <w:tab w:val="left" w:pos="708"/>
          <w:tab w:val="left" w:pos="1416"/>
          <w:tab w:val="left" w:pos="2124"/>
          <w:tab w:val="left" w:pos="2832"/>
          <w:tab w:val="num" w:pos="360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left="360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5" w:tplc="FFFFFFFF">
      <w:start w:val="1"/>
      <w:numFmt w:val="lowerRoman"/>
      <w:lvlText w:val="%6."/>
      <w:lvlJc w:val="left"/>
      <w:pPr>
        <w:tabs>
          <w:tab w:val="left" w:pos="708"/>
          <w:tab w:val="left" w:pos="1416"/>
          <w:tab w:val="left" w:pos="2124"/>
          <w:tab w:val="left" w:pos="2832"/>
          <w:tab w:val="left" w:pos="3540"/>
          <w:tab w:val="num" w:pos="4320"/>
          <w:tab w:val="left" w:pos="4956"/>
          <w:tab w:val="left" w:pos="5664"/>
          <w:tab w:val="left" w:pos="6372"/>
          <w:tab w:val="left" w:pos="7080"/>
          <w:tab w:val="left" w:pos="7788"/>
          <w:tab w:val="left" w:pos="8496"/>
          <w:tab w:val="left" w:pos="9204"/>
          <w:tab w:val="left" w:pos="9912"/>
          <w:tab w:val="left" w:pos="10620"/>
          <w:tab w:val="left" w:pos="11328"/>
          <w:tab w:val="left" w:pos="12036"/>
        </w:tabs>
        <w:ind w:left="4320" w:hanging="302"/>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6" w:tplc="FFFFFFFF">
      <w:start w:val="1"/>
      <w:numFmt w:val="decimal"/>
      <w:lvlText w:val="%7."/>
      <w:lvlJc w:val="left"/>
      <w:pPr>
        <w:tabs>
          <w:tab w:val="left" w:pos="708"/>
          <w:tab w:val="left" w:pos="1416"/>
          <w:tab w:val="left" w:pos="2124"/>
          <w:tab w:val="left" w:pos="2832"/>
          <w:tab w:val="left" w:pos="3540"/>
          <w:tab w:val="left" w:pos="4248"/>
          <w:tab w:val="num" w:pos="5040"/>
          <w:tab w:val="left" w:pos="5664"/>
          <w:tab w:val="left" w:pos="6372"/>
          <w:tab w:val="left" w:pos="7080"/>
          <w:tab w:val="left" w:pos="7788"/>
          <w:tab w:val="left" w:pos="8496"/>
          <w:tab w:val="left" w:pos="9204"/>
          <w:tab w:val="left" w:pos="9912"/>
          <w:tab w:val="left" w:pos="10620"/>
          <w:tab w:val="left" w:pos="11328"/>
          <w:tab w:val="left" w:pos="12036"/>
        </w:tabs>
        <w:ind w:left="504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7" w:tplc="FFFFFFFF">
      <w:start w:val="1"/>
      <w:numFmt w:val="lowerLetter"/>
      <w:lvlText w:val="%8."/>
      <w:lvlJc w:val="left"/>
      <w:pPr>
        <w:tabs>
          <w:tab w:val="left" w:pos="708"/>
          <w:tab w:val="left" w:pos="1416"/>
          <w:tab w:val="left" w:pos="2124"/>
          <w:tab w:val="left" w:pos="2832"/>
          <w:tab w:val="left" w:pos="3540"/>
          <w:tab w:val="left" w:pos="4248"/>
          <w:tab w:val="left" w:pos="4956"/>
          <w:tab w:val="num" w:pos="5760"/>
          <w:tab w:val="left" w:pos="6372"/>
          <w:tab w:val="left" w:pos="7080"/>
          <w:tab w:val="left" w:pos="7788"/>
          <w:tab w:val="left" w:pos="8496"/>
          <w:tab w:val="left" w:pos="9204"/>
          <w:tab w:val="left" w:pos="9912"/>
          <w:tab w:val="left" w:pos="10620"/>
          <w:tab w:val="left" w:pos="11328"/>
          <w:tab w:val="left" w:pos="12036"/>
        </w:tabs>
        <w:ind w:left="5760" w:hanging="36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8" w:tplc="FFFFFFFF">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480"/>
          <w:tab w:val="left" w:pos="7080"/>
          <w:tab w:val="left" w:pos="7788"/>
          <w:tab w:val="left" w:pos="8496"/>
          <w:tab w:val="left" w:pos="9204"/>
          <w:tab w:val="left" w:pos="9912"/>
          <w:tab w:val="left" w:pos="10620"/>
          <w:tab w:val="left" w:pos="11328"/>
          <w:tab w:val="left" w:pos="12036"/>
        </w:tabs>
        <w:ind w:left="6480" w:hanging="302"/>
      </w:pPr>
      <w:rPr>
        <w:rFonts w:hAnsi="Arial Unicode MS" w:hint="default"/>
        <w:caps w:val="0"/>
        <w:smallCaps w:val="0"/>
        <w:strike w:val="0"/>
        <w:dstrike w:val="0"/>
        <w:outline w:val="0"/>
        <w:emboss w:val="0"/>
        <w:imprint w:val="0"/>
        <w:spacing w:val="0"/>
        <w:w w:val="100"/>
        <w:kern w:val="0"/>
        <w:position w:val="0"/>
        <w:highlight w:val="none"/>
        <w:vertAlign w:val="baseline"/>
        <w:em w:val="none"/>
      </w:rPr>
    </w:lvl>
  </w:abstractNum>
  <w:abstractNum w:abstractNumId="8">
    <w:nsid w:val="02B80110"/>
    <w:multiLevelType w:val="hybridMultilevel"/>
    <w:tmpl w:val="1FF8F4F8"/>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9">
    <w:nsid w:val="04346AC2"/>
    <w:multiLevelType w:val="hybridMultilevel"/>
    <w:tmpl w:val="CE2C1AEC"/>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0">
    <w:nsid w:val="04EA2878"/>
    <w:multiLevelType w:val="hybridMultilevel"/>
    <w:tmpl w:val="67BAD44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1">
    <w:nsid w:val="057469E9"/>
    <w:multiLevelType w:val="hybridMultilevel"/>
    <w:tmpl w:val="243431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095D6111"/>
    <w:multiLevelType w:val="hybridMultilevel"/>
    <w:tmpl w:val="C8D2DDD6"/>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3">
    <w:nsid w:val="0E7553AF"/>
    <w:multiLevelType w:val="hybridMultilevel"/>
    <w:tmpl w:val="3F10ABC6"/>
    <w:lvl w:ilvl="0" w:tplc="1D268EFE">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ED35770"/>
    <w:multiLevelType w:val="hybridMultilevel"/>
    <w:tmpl w:val="49D266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04A125C"/>
    <w:multiLevelType w:val="hybridMultilevel"/>
    <w:tmpl w:val="C86EA568"/>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6">
    <w:nsid w:val="12126B0A"/>
    <w:multiLevelType w:val="hybridMultilevel"/>
    <w:tmpl w:val="278EEB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5A4516"/>
    <w:multiLevelType w:val="hybridMultilevel"/>
    <w:tmpl w:val="3C8AF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75220B"/>
    <w:multiLevelType w:val="hybridMultilevel"/>
    <w:tmpl w:val="8EA4BED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9">
    <w:nsid w:val="18291B98"/>
    <w:multiLevelType w:val="hybridMultilevel"/>
    <w:tmpl w:val="52642F5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D4400A1"/>
    <w:multiLevelType w:val="hybridMultilevel"/>
    <w:tmpl w:val="AED841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8131C62"/>
    <w:multiLevelType w:val="hybridMultilevel"/>
    <w:tmpl w:val="F0D230C8"/>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2">
    <w:nsid w:val="395C324F"/>
    <w:multiLevelType w:val="hybridMultilevel"/>
    <w:tmpl w:val="6B841B10"/>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3">
    <w:nsid w:val="396E71CE"/>
    <w:multiLevelType w:val="hybridMultilevel"/>
    <w:tmpl w:val="2ADC9CBA"/>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BF0D4C"/>
    <w:multiLevelType w:val="hybridMultilevel"/>
    <w:tmpl w:val="B3CAE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9B5760"/>
    <w:multiLevelType w:val="hybridMultilevel"/>
    <w:tmpl w:val="9690ACC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103C05"/>
    <w:multiLevelType w:val="hybridMultilevel"/>
    <w:tmpl w:val="921838C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7">
    <w:nsid w:val="4F763A6B"/>
    <w:multiLevelType w:val="hybridMultilevel"/>
    <w:tmpl w:val="E7B81D4C"/>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8">
    <w:nsid w:val="51306FD2"/>
    <w:multiLevelType w:val="hybridMultilevel"/>
    <w:tmpl w:val="76F4FB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8400DB"/>
    <w:multiLevelType w:val="hybridMultilevel"/>
    <w:tmpl w:val="55F029F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5B0818"/>
    <w:multiLevelType w:val="hybridMultilevel"/>
    <w:tmpl w:val="5740859E"/>
    <w:lvl w:ilvl="0" w:tplc="8506997A">
      <w:numFmt w:val="bullet"/>
      <w:lvlText w:val="-"/>
      <w:lvlJc w:val="left"/>
      <w:pPr>
        <w:ind w:left="1494" w:hanging="360"/>
      </w:pPr>
      <w:rPr>
        <w:rFonts w:ascii="Arial" w:eastAsia="Arial" w:hAnsi="Arial" w:cs="Arial" w:hint="default"/>
        <w:b/>
        <w:sz w:val="28"/>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1">
    <w:nsid w:val="5C725CFD"/>
    <w:multiLevelType w:val="hybridMultilevel"/>
    <w:tmpl w:val="B07861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E5A7882"/>
    <w:multiLevelType w:val="hybridMultilevel"/>
    <w:tmpl w:val="C3286016"/>
    <w:lvl w:ilvl="0" w:tplc="C49ADEC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66936858"/>
    <w:multiLevelType w:val="hybridMultilevel"/>
    <w:tmpl w:val="901E432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4">
    <w:nsid w:val="72FD1CEA"/>
    <w:multiLevelType w:val="hybridMultilevel"/>
    <w:tmpl w:val="F3161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0C0EDE"/>
    <w:multiLevelType w:val="hybridMultilevel"/>
    <w:tmpl w:val="120CC1BC"/>
    <w:lvl w:ilvl="0" w:tplc="EBFCDD98">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3AE26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AE270D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5E6CD9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64C25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BC8756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11C4FB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D384DE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7EA353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6">
    <w:nsid w:val="7C3B4432"/>
    <w:multiLevelType w:val="hybridMultilevel"/>
    <w:tmpl w:val="C784A558"/>
    <w:lvl w:ilvl="0" w:tplc="A42CA0A8">
      <w:start w:val="1"/>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DB306BC"/>
    <w:multiLevelType w:val="hybridMultilevel"/>
    <w:tmpl w:val="4DE6FFD4"/>
    <w:lvl w:ilvl="0" w:tplc="080A0017">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7E166BF8"/>
    <w:multiLevelType w:val="multilevel"/>
    <w:tmpl w:val="A6D6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367C62"/>
    <w:multiLevelType w:val="hybridMultilevel"/>
    <w:tmpl w:val="1556DB9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39"/>
  </w:num>
  <w:num w:numId="3">
    <w:abstractNumId w:val="18"/>
  </w:num>
  <w:num w:numId="4">
    <w:abstractNumId w:val="33"/>
  </w:num>
  <w:num w:numId="5">
    <w:abstractNumId w:val="12"/>
  </w:num>
  <w:num w:numId="6">
    <w:abstractNumId w:val="8"/>
  </w:num>
  <w:num w:numId="7">
    <w:abstractNumId w:val="15"/>
  </w:num>
  <w:num w:numId="8">
    <w:abstractNumId w:val="10"/>
  </w:num>
  <w:num w:numId="9">
    <w:abstractNumId w:val="27"/>
  </w:num>
  <w:num w:numId="10">
    <w:abstractNumId w:val="26"/>
  </w:num>
  <w:num w:numId="11">
    <w:abstractNumId w:val="11"/>
  </w:num>
  <w:num w:numId="12">
    <w:abstractNumId w:val="23"/>
  </w:num>
  <w:num w:numId="13">
    <w:abstractNumId w:val="29"/>
  </w:num>
  <w:num w:numId="14">
    <w:abstractNumId w:val="25"/>
  </w:num>
  <w:num w:numId="15">
    <w:abstractNumId w:val="30"/>
  </w:num>
  <w:num w:numId="16">
    <w:abstractNumId w:val="34"/>
  </w:num>
  <w:num w:numId="17">
    <w:abstractNumId w:val="32"/>
  </w:num>
  <w:num w:numId="18">
    <w:abstractNumId w:val="31"/>
  </w:num>
  <w:num w:numId="19">
    <w:abstractNumId w:val="14"/>
  </w:num>
  <w:num w:numId="20">
    <w:abstractNumId w:val="35"/>
  </w:num>
  <w:num w:numId="21">
    <w:abstractNumId w:val="37"/>
  </w:num>
  <w:num w:numId="22">
    <w:abstractNumId w:val="19"/>
  </w:num>
  <w:num w:numId="23">
    <w:abstractNumId w:val="17"/>
  </w:num>
  <w:num w:numId="24">
    <w:abstractNumId w:val="16"/>
  </w:num>
  <w:num w:numId="25">
    <w:abstractNumId w:val="20"/>
  </w:num>
  <w:num w:numId="26">
    <w:abstractNumId w:val="22"/>
  </w:num>
  <w:num w:numId="27">
    <w:abstractNumId w:val="21"/>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7"/>
    <w:lvlOverride w:ilvl="0">
      <w:startOverride w:val="2"/>
    </w:lvlOverride>
  </w:num>
  <w:num w:numId="36">
    <w:abstractNumId w:val="36"/>
  </w:num>
  <w:num w:numId="37">
    <w:abstractNumId w:val="24"/>
  </w:num>
  <w:num w:numId="38">
    <w:abstractNumId w:val="13"/>
  </w:num>
  <w:num w:numId="39">
    <w:abstractNumId w:val="28"/>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F07"/>
    <w:rsid w:val="00007036"/>
    <w:rsid w:val="00035D8B"/>
    <w:rsid w:val="00086C83"/>
    <w:rsid w:val="000E4B43"/>
    <w:rsid w:val="000F2DB2"/>
    <w:rsid w:val="00123137"/>
    <w:rsid w:val="001C674C"/>
    <w:rsid w:val="001C72CD"/>
    <w:rsid w:val="001F2675"/>
    <w:rsid w:val="002378D9"/>
    <w:rsid w:val="002747A3"/>
    <w:rsid w:val="00286119"/>
    <w:rsid w:val="002A01E4"/>
    <w:rsid w:val="002D5CB4"/>
    <w:rsid w:val="0031030D"/>
    <w:rsid w:val="00332543"/>
    <w:rsid w:val="003737D5"/>
    <w:rsid w:val="003A1753"/>
    <w:rsid w:val="003A5524"/>
    <w:rsid w:val="00455325"/>
    <w:rsid w:val="004E3DF8"/>
    <w:rsid w:val="004F3872"/>
    <w:rsid w:val="004F7F86"/>
    <w:rsid w:val="00527CAD"/>
    <w:rsid w:val="0053708F"/>
    <w:rsid w:val="00581155"/>
    <w:rsid w:val="005A11CB"/>
    <w:rsid w:val="005B263C"/>
    <w:rsid w:val="005D0083"/>
    <w:rsid w:val="005E6698"/>
    <w:rsid w:val="006766CF"/>
    <w:rsid w:val="006A67BF"/>
    <w:rsid w:val="006B55F2"/>
    <w:rsid w:val="006D6888"/>
    <w:rsid w:val="006E6290"/>
    <w:rsid w:val="006E736A"/>
    <w:rsid w:val="006F735F"/>
    <w:rsid w:val="007212F1"/>
    <w:rsid w:val="007229D5"/>
    <w:rsid w:val="00735A35"/>
    <w:rsid w:val="007B57BD"/>
    <w:rsid w:val="007B6C83"/>
    <w:rsid w:val="007C17CB"/>
    <w:rsid w:val="00845D4E"/>
    <w:rsid w:val="0084712D"/>
    <w:rsid w:val="00875023"/>
    <w:rsid w:val="008E1AD1"/>
    <w:rsid w:val="00914A84"/>
    <w:rsid w:val="0094296A"/>
    <w:rsid w:val="009931EE"/>
    <w:rsid w:val="009D6290"/>
    <w:rsid w:val="009F3BE5"/>
    <w:rsid w:val="009F7282"/>
    <w:rsid w:val="00A40007"/>
    <w:rsid w:val="00A52ECB"/>
    <w:rsid w:val="00A70B96"/>
    <w:rsid w:val="00AA10AF"/>
    <w:rsid w:val="00AC65DC"/>
    <w:rsid w:val="00AC7F07"/>
    <w:rsid w:val="00B17392"/>
    <w:rsid w:val="00B23356"/>
    <w:rsid w:val="00B363E3"/>
    <w:rsid w:val="00B44232"/>
    <w:rsid w:val="00B95DC9"/>
    <w:rsid w:val="00BE0869"/>
    <w:rsid w:val="00C1616C"/>
    <w:rsid w:val="00C45184"/>
    <w:rsid w:val="00C51930"/>
    <w:rsid w:val="00C94ABF"/>
    <w:rsid w:val="00CE0013"/>
    <w:rsid w:val="00D06498"/>
    <w:rsid w:val="00D1483E"/>
    <w:rsid w:val="00DA52BD"/>
    <w:rsid w:val="00DB2AD2"/>
    <w:rsid w:val="00DC04CE"/>
    <w:rsid w:val="00DD4DD2"/>
    <w:rsid w:val="00E05C7B"/>
    <w:rsid w:val="00E960C7"/>
    <w:rsid w:val="00EC51BD"/>
    <w:rsid w:val="00F351F4"/>
    <w:rsid w:val="00F678BF"/>
    <w:rsid w:val="00FA3EE7"/>
    <w:rsid w:val="00FA77F0"/>
    <w:rsid w:val="00FB5710"/>
    <w:rsid w:val="00FD6407"/>
    <w:rsid w:val="00FF09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3D7C4-406A-40DE-B29A-0C00D32A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F7F86"/>
    <w:pPr>
      <w:keepNext/>
      <w:spacing w:before="240" w:after="60"/>
      <w:outlineLvl w:val="0"/>
    </w:pPr>
    <w:rPr>
      <w:rFonts w:ascii="Calibri Light" w:eastAsia="Times New Roman" w:hAnsi="Calibri Light" w:cs="Times New Roman"/>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21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D68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6888"/>
  </w:style>
  <w:style w:type="paragraph" w:styleId="Piedepgina">
    <w:name w:val="footer"/>
    <w:basedOn w:val="Normal"/>
    <w:link w:val="PiedepginaCar"/>
    <w:uiPriority w:val="99"/>
    <w:unhideWhenUsed/>
    <w:rsid w:val="006D68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6888"/>
  </w:style>
  <w:style w:type="paragraph" w:styleId="Prrafodelista">
    <w:name w:val="List Paragraph"/>
    <w:basedOn w:val="Normal"/>
    <w:uiPriority w:val="34"/>
    <w:qFormat/>
    <w:rsid w:val="005A11CB"/>
    <w:pPr>
      <w:ind w:left="720"/>
      <w:contextualSpacing/>
    </w:pPr>
  </w:style>
  <w:style w:type="table" w:customStyle="1" w:styleId="TableGrid">
    <w:name w:val="TableGrid"/>
    <w:rsid w:val="001F2675"/>
    <w:pPr>
      <w:spacing w:after="0" w:line="240" w:lineRule="auto"/>
    </w:pPr>
    <w:rPr>
      <w:rFonts w:eastAsiaTheme="minorEastAsia"/>
      <w:lang w:eastAsia="es-MX"/>
    </w:rPr>
    <w:tblPr>
      <w:tblCellMar>
        <w:top w:w="0" w:type="dxa"/>
        <w:left w:w="0" w:type="dxa"/>
        <w:bottom w:w="0" w:type="dxa"/>
        <w:right w:w="0" w:type="dxa"/>
      </w:tblCellMar>
    </w:tblPr>
  </w:style>
  <w:style w:type="character" w:styleId="Hipervnculo">
    <w:name w:val="Hyperlink"/>
    <w:basedOn w:val="Fuentedeprrafopredeter"/>
    <w:uiPriority w:val="99"/>
    <w:unhideWhenUsed/>
    <w:rsid w:val="001F2675"/>
    <w:rPr>
      <w:color w:val="0563C1" w:themeColor="hyperlink"/>
      <w:u w:val="single"/>
    </w:rPr>
  </w:style>
  <w:style w:type="paragraph" w:customStyle="1" w:styleId="Default">
    <w:name w:val="Default"/>
    <w:rsid w:val="006E736A"/>
    <w:pPr>
      <w:autoSpaceDE w:val="0"/>
      <w:autoSpaceDN w:val="0"/>
      <w:adjustRightInd w:val="0"/>
      <w:spacing w:after="0" w:line="240" w:lineRule="auto"/>
    </w:pPr>
    <w:rPr>
      <w:rFonts w:ascii="Gandhi Sans" w:hAnsi="Gandhi Sans" w:cs="Gandhi Sans"/>
      <w:color w:val="000000"/>
      <w:sz w:val="24"/>
      <w:szCs w:val="24"/>
    </w:rPr>
  </w:style>
  <w:style w:type="character" w:customStyle="1" w:styleId="A3">
    <w:name w:val="A3"/>
    <w:uiPriority w:val="99"/>
    <w:rsid w:val="006E736A"/>
    <w:rPr>
      <w:rFonts w:cs="Gandhi Sans"/>
      <w:color w:val="000000"/>
      <w:sz w:val="18"/>
      <w:szCs w:val="18"/>
    </w:rPr>
  </w:style>
  <w:style w:type="table" w:customStyle="1" w:styleId="TableGrid1">
    <w:name w:val="TableGrid1"/>
    <w:rsid w:val="0031030D"/>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310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4F7F86"/>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4F7F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4F7F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4F7F86"/>
    <w:rPr>
      <w:lang w:val="es-ES_tradnl"/>
    </w:rPr>
  </w:style>
  <w:style w:type="paragraph" w:customStyle="1" w:styleId="Cuerpo">
    <w:name w:val="Cuerpo"/>
    <w:rsid w:val="004F7F86"/>
    <w:pPr>
      <w:spacing w:after="0" w:line="240" w:lineRule="auto"/>
    </w:pPr>
    <w:rPr>
      <w:rFonts w:ascii="Helvetica Neue" w:eastAsia="Helvetica Neue" w:hAnsi="Helvetica Neue" w:cs="Helvetica Neue"/>
      <w:color w:val="000000"/>
      <w:lang w:val="es-ES_tradnl" w:eastAsia="es-MX"/>
    </w:rPr>
  </w:style>
  <w:style w:type="paragraph" w:customStyle="1" w:styleId="Predeterminado">
    <w:name w:val="Predeterminado"/>
    <w:rsid w:val="004F7F86"/>
    <w:pPr>
      <w:spacing w:before="160" w:after="0" w:line="240" w:lineRule="auto"/>
    </w:pPr>
    <w:rPr>
      <w:rFonts w:ascii="Helvetica Neue" w:eastAsia="Helvetica Neue" w:hAnsi="Helvetica Neue" w:cs="Helvetica Neue"/>
      <w:color w:val="000000"/>
      <w:sz w:val="24"/>
      <w:szCs w:val="24"/>
      <w:lang w:eastAsia="es-MX"/>
    </w:rPr>
  </w:style>
  <w:style w:type="character" w:customStyle="1" w:styleId="Ttulo1Car">
    <w:name w:val="Título 1 Car"/>
    <w:basedOn w:val="Fuentedeprrafopredeter"/>
    <w:link w:val="Ttulo1"/>
    <w:uiPriority w:val="9"/>
    <w:rsid w:val="004F7F86"/>
    <w:rPr>
      <w:rFonts w:ascii="Calibri Light" w:eastAsia="Times New Roman" w:hAnsi="Calibri Light" w:cs="Times New Roman"/>
      <w:b/>
      <w:bCs/>
      <w:kern w:val="32"/>
      <w:sz w:val="32"/>
      <w:szCs w:val="32"/>
    </w:rPr>
  </w:style>
  <w:style w:type="paragraph" w:styleId="Sinespaciado">
    <w:name w:val="No Spacing"/>
    <w:link w:val="SinespaciadoCar"/>
    <w:uiPriority w:val="1"/>
    <w:qFormat/>
    <w:rsid w:val="004F7F86"/>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4F7F86"/>
    <w:rPr>
      <w:rFonts w:ascii="Calibri" w:eastAsia="Times New Roman" w:hAnsi="Calibri" w:cs="Times New Roman"/>
      <w:lang w:eastAsia="es-MX"/>
    </w:rPr>
  </w:style>
  <w:style w:type="character" w:styleId="Textoennegrita">
    <w:name w:val="Strong"/>
    <w:uiPriority w:val="22"/>
    <w:qFormat/>
    <w:rsid w:val="004F7F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khanacademy.org/math/ap-calculus-ab/ab-limits-new/ab-1-14/v/introduction-to-infinite-limits" TargetMode="External"/><Relationship Id="rId18" Type="http://schemas.openxmlformats.org/officeDocument/2006/relationships/hyperlink" Target="https://www.youtube.com/watch?v=7j6W6cTVz6s"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youtube.com/watch?v=HVRffLlxZAo" TargetMode="External"/><Relationship Id="rId34" Type="http://schemas.openxmlformats.org/officeDocument/2006/relationships/theme" Target="theme/theme1.xml"/><Relationship Id="rId7" Type="http://schemas.openxmlformats.org/officeDocument/2006/relationships/hyperlink" Target="https://www.youtube.com/watch?v=ydcZznpVL1I" TargetMode="External"/><Relationship Id="rId12" Type="http://schemas.openxmlformats.org/officeDocument/2006/relationships/hyperlink" Target="https://es.khanacademy.org/math/basic-geo/basic-geometry-pythagorean-theorem/geo-pythagorean-theorem/e/use-pythagorean-theorem-to-find-side-lengths-on-isosceles-triangles" TargetMode="External"/><Relationship Id="rId17" Type="http://schemas.openxmlformats.org/officeDocument/2006/relationships/hyperlink" Target="https://youtu.be/-4Qy5YzHfhM" TargetMode="External"/><Relationship Id="rId25" Type="http://schemas.openxmlformats.org/officeDocument/2006/relationships/hyperlink" Target="http://www7.uc.cl/sw_educ/educacion/grecia/plano/html/pdfs/cra/quimica/NM2/RQ2O102.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watch?v=BSVbdaubxxg" TargetMode="External"/><Relationship Id="rId20" Type="http://schemas.openxmlformats.org/officeDocument/2006/relationships/image" Target="media/image2.png"/><Relationship Id="rId29" Type="http://schemas.openxmlformats.org/officeDocument/2006/relationships/hyperlink" Target="https://www.youtube.com/watch?v=Ik3YZR4AmG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khanacademy.org/math/basic-geo/basic-geometry-pythagorean-theorem/geo-pythagorean-theorem/e/pythagorean_theorem_1" TargetMode="External"/><Relationship Id="rId24" Type="http://schemas.openxmlformats.org/officeDocument/2006/relationships/image" Target="http://www.telam.com.ar/advf/imagenes/2017/12/5a3126a2ebdfe_1004x2028.jpg"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youtube.com/watch?v=pxAbDhqwMsw" TargetMode="External"/><Relationship Id="rId23" Type="http://schemas.openxmlformats.org/officeDocument/2006/relationships/image" Target="media/image3.jpeg"/><Relationship Id="rId28" Type="http://schemas.openxmlformats.org/officeDocument/2006/relationships/hyperlink" Target="http://www7.uc.cl/sw_educ/educacion/grecia/plano/html/pdfs/cra/quimica/NM2/RQ2O102.pdf" TargetMode="External"/><Relationship Id="rId10" Type="http://schemas.openxmlformats.org/officeDocument/2006/relationships/hyperlink" Target="https://es.khanacademy.org/math/basic-geo/basic-geometry-pythagorean-theorem" TargetMode="External"/><Relationship Id="rId19" Type="http://schemas.openxmlformats.org/officeDocument/2006/relationships/hyperlink" Target="https://www.biodiversidad.gob.mx/biodiversidad/porque"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youtube.com/watch?v=Xj-4EUPx3A4" TargetMode="External"/><Relationship Id="rId14" Type="http://schemas.openxmlformats.org/officeDocument/2006/relationships/hyperlink" Target="https://es.khanacademy.org/math/ap-calculus-ab/ab-limits-new/ab-1-14/e/unbounded-limits-graphical" TargetMode="External"/><Relationship Id="rId22" Type="http://schemas.openxmlformats.org/officeDocument/2006/relationships/hyperlink" Target="https://www.youtube.com/watch?v=6e1Wo4dO0BA" TargetMode="External"/><Relationship Id="rId27" Type="http://schemas.openxmlformats.org/officeDocument/2006/relationships/image" Target="https://0701.static.prezi.com/preview/v2/j25zks4mhxtwl74e4to3tinf476jc3sachvcdoaizecfr3dnitcq_3_0.png" TargetMode="External"/><Relationship Id="rId30" Type="http://schemas.openxmlformats.org/officeDocument/2006/relationships/image" Target="media/image5.png"/><Relationship Id="rId8" Type="http://schemas.openxmlformats.org/officeDocument/2006/relationships/hyperlink" Target="https://www.youtube.com/watch?v=mVHgO-Osi-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4004</Words>
  <Characters>22024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25977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Candy Ruiz</dc:creator>
  <cp:keywords/>
  <dc:description/>
  <cp:lastModifiedBy>VICTOR-2018</cp:lastModifiedBy>
  <cp:revision>2</cp:revision>
  <dcterms:created xsi:type="dcterms:W3CDTF">2020-05-18T04:45:00Z</dcterms:created>
  <dcterms:modified xsi:type="dcterms:W3CDTF">2020-05-18T04:45:00Z</dcterms:modified>
</cp:coreProperties>
</file>